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C42" w:rsidRDefault="00FA3537">
      <w:pPr>
        <w:spacing w:before="60"/>
        <w:ind w:left="4759" w:right="3560"/>
        <w:jc w:val="center"/>
        <w:rPr>
          <w:rFonts w:ascii="Arial" w:eastAsia="Arial" w:hAnsi="Arial" w:cs="Arial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margin">
              <wp:posOffset>695325</wp:posOffset>
            </wp:positionH>
            <wp:positionV relativeFrom="margin">
              <wp:posOffset>-146050</wp:posOffset>
            </wp:positionV>
            <wp:extent cx="857250" cy="8223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K-Logo-4csmall_NEW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A42"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4769485</wp:posOffset>
                </wp:positionV>
                <wp:extent cx="6163310" cy="5238115"/>
                <wp:effectExtent l="12700" t="6985" r="5715" b="12700"/>
                <wp:wrapNone/>
                <wp:docPr id="1299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5238115"/>
                          <a:chOff x="1100" y="7511"/>
                          <a:chExt cx="9706" cy="8249"/>
                        </a:xfrm>
                      </wpg:grpSpPr>
                      <wpg:grpSp>
                        <wpg:cNvPr id="1300" name="Group 1034"/>
                        <wpg:cNvGrpSpPr>
                          <a:grpSpLocks/>
                        </wpg:cNvGrpSpPr>
                        <wpg:grpSpPr bwMode="auto">
                          <a:xfrm>
                            <a:off x="1102" y="7512"/>
                            <a:ext cx="9696" cy="0"/>
                            <a:chOff x="1102" y="7512"/>
                            <a:chExt cx="9696" cy="0"/>
                          </a:xfrm>
                        </wpg:grpSpPr>
                        <wps:wsp>
                          <wps:cNvPr id="1301" name="Freeform 1073"/>
                          <wps:cNvSpPr>
                            <a:spLocks/>
                          </wps:cNvSpPr>
                          <wps:spPr bwMode="auto">
                            <a:xfrm>
                              <a:off x="1102" y="7512"/>
                              <a:ext cx="9696" cy="0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696"/>
                                <a:gd name="T2" fmla="+- 0 10798 1102"/>
                                <a:gd name="T3" fmla="*/ T2 w 9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6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02" name="Group 1035"/>
                          <wpg:cNvGrpSpPr>
                            <a:grpSpLocks/>
                          </wpg:cNvGrpSpPr>
                          <wpg:grpSpPr bwMode="auto">
                            <a:xfrm>
                              <a:off x="1102" y="7514"/>
                              <a:ext cx="9696" cy="0"/>
                              <a:chOff x="1102" y="7514"/>
                              <a:chExt cx="9696" cy="0"/>
                            </a:xfrm>
                          </wpg:grpSpPr>
                          <wps:wsp>
                            <wps:cNvPr id="1303" name="Freeform 1072"/>
                            <wps:cNvSpPr>
                              <a:spLocks/>
                            </wps:cNvSpPr>
                            <wps:spPr bwMode="auto">
                              <a:xfrm>
                                <a:off x="1102" y="7514"/>
                                <a:ext cx="9696" cy="0"/>
                              </a:xfrm>
                              <a:custGeom>
                                <a:avLst/>
                                <a:gdLst>
                                  <a:gd name="T0" fmla="+- 0 1102 1102"/>
                                  <a:gd name="T1" fmla="*/ T0 w 9696"/>
                                  <a:gd name="T2" fmla="+- 0 10798 1102"/>
                                  <a:gd name="T3" fmla="*/ T2 w 96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96">
                                    <a:moveTo>
                                      <a:pt x="0" y="0"/>
                                    </a:moveTo>
                                    <a:lnTo>
                                      <a:pt x="9696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04" name="Group 10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2" y="7517"/>
                                <a:ext cx="9696" cy="0"/>
                                <a:chOff x="1102" y="7517"/>
                                <a:chExt cx="9696" cy="0"/>
                              </a:xfrm>
                            </wpg:grpSpPr>
                            <wps:wsp>
                              <wps:cNvPr id="1305" name="Freeform 1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2" y="7517"/>
                                  <a:ext cx="9696" cy="0"/>
                                </a:xfrm>
                                <a:custGeom>
                                  <a:avLst/>
                                  <a:gdLst>
                                    <a:gd name="T0" fmla="+- 0 1102 1102"/>
                                    <a:gd name="T1" fmla="*/ T0 w 9696"/>
                                    <a:gd name="T2" fmla="+- 0 10798 1102"/>
                                    <a:gd name="T3" fmla="*/ T2 w 96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696">
                                      <a:moveTo>
                                        <a:pt x="0" y="0"/>
                                      </a:moveTo>
                                      <a:lnTo>
                                        <a:pt x="96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306" name="Group 10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2" y="7519"/>
                                  <a:ext cx="9696" cy="0"/>
                                  <a:chOff x="1102" y="7519"/>
                                  <a:chExt cx="9696" cy="0"/>
                                </a:xfrm>
                              </wpg:grpSpPr>
                              <wps:wsp>
                                <wps:cNvPr id="1307" name="Freeform 10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" y="7519"/>
                                    <a:ext cx="9696" cy="0"/>
                                  </a:xfrm>
                                  <a:custGeom>
                                    <a:avLst/>
                                    <a:gdLst>
                                      <a:gd name="T0" fmla="+- 0 1102 1102"/>
                                      <a:gd name="T1" fmla="*/ T0 w 9696"/>
                                      <a:gd name="T2" fmla="+- 0 10798 1102"/>
                                      <a:gd name="T3" fmla="*/ T2 w 96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696">
                                        <a:moveTo>
                                          <a:pt x="0" y="0"/>
                                        </a:moveTo>
                                        <a:lnTo>
                                          <a:pt x="96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308" name="Group 10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02" y="7512"/>
                                    <a:ext cx="9696" cy="0"/>
                                    <a:chOff x="1102" y="7512"/>
                                    <a:chExt cx="9696" cy="0"/>
                                  </a:xfrm>
                                </wpg:grpSpPr>
                                <wps:wsp>
                                  <wps:cNvPr id="1309" name="Freeform 106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02" y="7512"/>
                                      <a:ext cx="9696" cy="0"/>
                                    </a:xfrm>
                                    <a:custGeom>
                                      <a:avLst/>
                                      <a:gdLst>
                                        <a:gd name="T0" fmla="+- 0 1102 1102"/>
                                        <a:gd name="T1" fmla="*/ T0 w 9696"/>
                                        <a:gd name="T2" fmla="+- 0 10798 1102"/>
                                        <a:gd name="T3" fmla="*/ T2 w 96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6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96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310" name="Group 10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2" y="7514"/>
                                      <a:ext cx="9696" cy="0"/>
                                      <a:chOff x="1102" y="7514"/>
                                      <a:chExt cx="9696" cy="0"/>
                                    </a:xfrm>
                                  </wpg:grpSpPr>
                                  <wps:wsp>
                                    <wps:cNvPr id="1311" name="Freeform 10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2" y="7514"/>
                                        <a:ext cx="9696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02 1102"/>
                                          <a:gd name="T1" fmla="*/ T0 w 9696"/>
                                          <a:gd name="T2" fmla="+- 0 10798 1102"/>
                                          <a:gd name="T3" fmla="*/ T2 w 9696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9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69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312" name="Group 10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02" y="7517"/>
                                        <a:ext cx="9696" cy="0"/>
                                        <a:chOff x="1102" y="7517"/>
                                        <a:chExt cx="9696" cy="0"/>
                                      </a:xfrm>
                                    </wpg:grpSpPr>
                                    <wps:wsp>
                                      <wps:cNvPr id="1313" name="Freeform 106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02" y="7517"/>
                                          <a:ext cx="969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02 1102"/>
                                            <a:gd name="T1" fmla="*/ T0 w 9696"/>
                                            <a:gd name="T2" fmla="+- 0 10798 1102"/>
                                            <a:gd name="T3" fmla="*/ T2 w 96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69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69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314" name="Group 104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02" y="7519"/>
                                          <a:ext cx="9696" cy="0"/>
                                          <a:chOff x="1102" y="7519"/>
                                          <a:chExt cx="9696" cy="0"/>
                                        </a:xfrm>
                                      </wpg:grpSpPr>
                                      <wps:wsp>
                                        <wps:cNvPr id="1315" name="Freeform 1066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02" y="7519"/>
                                            <a:ext cx="9696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02 1102"/>
                                              <a:gd name="T1" fmla="*/ T0 w 9696"/>
                                              <a:gd name="T2" fmla="+- 0 10798 1102"/>
                                              <a:gd name="T3" fmla="*/ T2 w 96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69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69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316" name="Group 104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02" y="15751"/>
                                            <a:ext cx="9696" cy="0"/>
                                            <a:chOff x="1102" y="15751"/>
                                            <a:chExt cx="9696" cy="0"/>
                                          </a:xfrm>
                                        </wpg:grpSpPr>
                                        <wps:wsp>
                                          <wps:cNvPr id="1317" name="Freeform 106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02" y="15751"/>
                                              <a:ext cx="9696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02 1102"/>
                                                <a:gd name="T1" fmla="*/ T0 w 9696"/>
                                                <a:gd name="T2" fmla="+- 0 10798 1102"/>
                                                <a:gd name="T3" fmla="*/ T2 w 969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69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69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318" name="Group 104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02" y="15754"/>
                                              <a:ext cx="9696" cy="0"/>
                                              <a:chOff x="1102" y="15754"/>
                                              <a:chExt cx="9696" cy="0"/>
                                            </a:xfrm>
                                          </wpg:grpSpPr>
                                          <wps:wsp>
                                            <wps:cNvPr id="1319" name="Freeform 1064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02" y="15754"/>
                                                <a:ext cx="9696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02 1102"/>
                                                  <a:gd name="T1" fmla="*/ T0 w 9696"/>
                                                  <a:gd name="T2" fmla="+- 0 10798 1102"/>
                                                  <a:gd name="T3" fmla="*/ T2 w 969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9696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969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320" name="Group 1044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02" y="15756"/>
                                                <a:ext cx="9696" cy="0"/>
                                                <a:chOff x="1102" y="15756"/>
                                                <a:chExt cx="9696" cy="0"/>
                                              </a:xfrm>
                                            </wpg:grpSpPr>
                                            <wps:wsp>
                                              <wps:cNvPr id="1321" name="Freeform 1063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02" y="15756"/>
                                                  <a:ext cx="9696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02 1102"/>
                                                    <a:gd name="T1" fmla="*/ T0 w 9696"/>
                                                    <a:gd name="T2" fmla="+- 0 10798 1102"/>
                                                    <a:gd name="T3" fmla="*/ T2 w 969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9696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969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322" name="Group 1045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02" y="15758"/>
                                                  <a:ext cx="9696" cy="0"/>
                                                  <a:chOff x="1102" y="15758"/>
                                                  <a:chExt cx="9696" cy="0"/>
                                                </a:xfrm>
                                              </wpg:grpSpPr>
                                              <wps:wsp>
                                                <wps:cNvPr id="1323" name="Freeform 1062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02" y="15758"/>
                                                    <a:ext cx="9696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02 1102"/>
                                                      <a:gd name="T1" fmla="*/ T0 w 9696"/>
                                                      <a:gd name="T2" fmla="+- 0 10798 1102"/>
                                                      <a:gd name="T3" fmla="*/ T2 w 969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9696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9696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324" name="Group 1046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02" y="7512"/>
                                                    <a:ext cx="0" cy="8239"/>
                                                    <a:chOff x="1102" y="7512"/>
                                                    <a:chExt cx="0" cy="8239"/>
                                                  </a:xfrm>
                                                </wpg:grpSpPr>
                                                <wps:wsp>
                                                  <wps:cNvPr id="1325" name="Freeform 1061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02" y="7512"/>
                                                      <a:ext cx="0" cy="823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7512 7512"/>
                                                        <a:gd name="T1" fmla="*/ 7512 h 8239"/>
                                                        <a:gd name="T2" fmla="+- 0 15751 7512"/>
                                                        <a:gd name="T3" fmla="*/ 15751 h 8239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8239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8239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326" name="Group 1047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798" y="7512"/>
                                                      <a:ext cx="0" cy="8239"/>
                                                      <a:chOff x="10798" y="7512"/>
                                                      <a:chExt cx="0" cy="8239"/>
                                                    </a:xfrm>
                                                  </wpg:grpSpPr>
                                                  <wps:wsp>
                                                    <wps:cNvPr id="1327" name="Freeform 1060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0798" y="7512"/>
                                                        <a:ext cx="0" cy="8239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7512 7512"/>
                                                          <a:gd name="T1" fmla="*/ 7512 h 8239"/>
                                                          <a:gd name="T2" fmla="+- 0 15751 7512"/>
                                                          <a:gd name="T3" fmla="*/ 15751 h 8239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8239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8239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328" name="Group 1048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04" y="7512"/>
                                                        <a:ext cx="0" cy="8239"/>
                                                        <a:chOff x="1104" y="7512"/>
                                                        <a:chExt cx="0" cy="8239"/>
                                                      </a:xfrm>
                                                    </wpg:grpSpPr>
                                                    <wps:wsp>
                                                      <wps:cNvPr id="1329" name="Freeform 1059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04" y="7512"/>
                                                          <a:ext cx="0" cy="8239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7512 7512"/>
                                                            <a:gd name="T1" fmla="*/ 7512 h 8239"/>
                                                            <a:gd name="T2" fmla="+- 0 15751 7512"/>
                                                            <a:gd name="T3" fmla="*/ 15751 h 8239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8239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8239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1330" name="Group 1049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800" y="7512"/>
                                                          <a:ext cx="0" cy="8239"/>
                                                          <a:chOff x="10800" y="7512"/>
                                                          <a:chExt cx="0" cy="8239"/>
                                                        </a:xfrm>
                                                      </wpg:grpSpPr>
                                                      <wps:wsp>
                                                        <wps:cNvPr id="1331" name="Freeform 1058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800" y="7512"/>
                                                            <a:ext cx="0" cy="8239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7512 7512"/>
                                                              <a:gd name="T1" fmla="*/ 7512 h 8239"/>
                                                              <a:gd name="T2" fmla="+- 0 15751 7512"/>
                                                              <a:gd name="T3" fmla="*/ 15751 h 8239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0" y="T1"/>
                                                              </a:cxn>
                                                              <a:cxn ang="0">
                                                                <a:pos x="0" y="T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h="8239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0" y="8239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524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332" name="Group 1050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1106" y="7512"/>
                                                            <a:ext cx="0" cy="8239"/>
                                                            <a:chOff x="1106" y="7512"/>
                                                            <a:chExt cx="0" cy="8239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333" name="Freeform 1057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1106" y="7512"/>
                                                              <a:ext cx="0" cy="8239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7512 7512"/>
                                                                <a:gd name="T1" fmla="*/ 7512 h 8239"/>
                                                                <a:gd name="T2" fmla="+- 0 15751 7512"/>
                                                                <a:gd name="T3" fmla="*/ 15751 h 8239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0" y="T1"/>
                                                                </a:cxn>
                                                                <a:cxn ang="0">
                                                                  <a:pos x="0" y="T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h="8239">
                                                                  <a:moveTo>
                                                                    <a:pt x="0" y="0"/>
                                                                  </a:moveTo>
                                                                  <a:lnTo>
                                                                    <a:pt x="0" y="8239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1524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1334" name="Group 1051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10802" y="7512"/>
                                                              <a:ext cx="0" cy="8239"/>
                                                              <a:chOff x="10802" y="7512"/>
                                                              <a:chExt cx="0" cy="8239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335" name="Freeform 1056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0802" y="7512"/>
                                                                <a:ext cx="0" cy="8239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7512 7512"/>
                                                                  <a:gd name="T1" fmla="*/ 7512 h 8239"/>
                                                                  <a:gd name="T2" fmla="+- 0 15751 7512"/>
                                                                  <a:gd name="T3" fmla="*/ 15751 h 8239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0" y="T1"/>
                                                                  </a:cxn>
                                                                  <a:cxn ang="0">
                                                                    <a:pos x="0" y="T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h="8239">
                                                                    <a:moveTo>
                                                                      <a:pt x="0" y="0"/>
                                                                    </a:moveTo>
                                                                    <a:lnTo>
                                                                      <a:pt x="0" y="8239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1524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1336" name="Group 1052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1109" y="7512"/>
                                                                <a:ext cx="0" cy="8239"/>
                                                                <a:chOff x="1109" y="7512"/>
                                                                <a:chExt cx="0" cy="8239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1337" name="Freeform 1055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1109" y="7512"/>
                                                                  <a:ext cx="0" cy="8239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7512 7512"/>
                                                                    <a:gd name="T1" fmla="*/ 7512 h 8239"/>
                                                                    <a:gd name="T2" fmla="+- 0 15751 7512"/>
                                                                    <a:gd name="T3" fmla="*/ 15751 h 8239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0" y="T1"/>
                                                                    </a:cxn>
                                                                    <a:cxn ang="0">
                                                                      <a:pos x="0" y="T3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h="8239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0" y="8239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524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1338" name="Group 1053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10805" y="7512"/>
                                                                  <a:ext cx="0" cy="8239"/>
                                                                  <a:chOff x="10805" y="7512"/>
                                                                  <a:chExt cx="0" cy="8239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339" name="Freeform 1054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0805" y="7512"/>
                                                                    <a:ext cx="0" cy="8239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7512 7512"/>
                                                                      <a:gd name="T1" fmla="*/ 7512 h 8239"/>
                                                                      <a:gd name="T2" fmla="+- 0 15751 7512"/>
                                                                      <a:gd name="T3" fmla="*/ 15751 h 8239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0" y="T1"/>
                                                                      </a:cxn>
                                                                      <a:cxn ang="0">
                                                                        <a:pos x="0" y="T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h="8239">
                                                                        <a:moveTo>
                                                                          <a:pt x="0" y="0"/>
                                                                        </a:moveTo>
                                                                        <a:lnTo>
                                                                          <a:pt x="0" y="8239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1524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3" o:spid="_x0000_s1026" style="position:absolute;margin-left:55pt;margin-top:375.55pt;width:485.3pt;height:412.45pt;z-index:-251686400;mso-position-horizontal-relative:page;mso-position-vertical-relative:page" coordorigin="1100,7511" coordsize="9706,8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">
                <v:group id="Group 1034" o:spid="_x0000_s1027" style="position:absolute;left:1102;top:7512;width:9696;height:0" coordorigin="1102,7512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073" o:spid="_x0000_s1028" style="position:absolute;left:1102;top:7512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6SZ8QA&#10;AADdAAAADwAAAGRycy9kb3ducmV2LnhtbERPS2vCQBC+F/wPywje6kYFkdRVig/IoZfGEtrbkB2z&#10;odnZmF017a93BcHbfHzPWa5724gLdb52rGAyTkAQl07XXCn4OuxfFyB8QNbYOCYFf+RhvRq8LDHV&#10;7sqfdMlDJWII+xQVmBDaVEpfGrLox64ljtzRdRZDhF0ldYfXGG4bOU2SubRYc2ww2NLGUPmbn62C&#10;b1+cjmX28TP7L3Zmqps809uNUqNh//4GIlAfnuKHO9Nx/iyZwP2be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OkmfEAAAA3QAAAA8AAAAAAAAAAAAAAAAAmAIAAGRycy9k&#10;b3ducmV2LnhtbFBLBQYAAAAABAAEAPUAAACJAwAAAAA=&#10;" path="m,l9696,e" filled="f" strokeweight=".12pt">
                    <v:path arrowok="t" o:connecttype="custom" o:connectlocs="0,0;9696,0" o:connectangles="0,0"/>
                  </v:shape>
                  <v:group id="Group 1035" o:spid="_x0000_s1029" style="position:absolute;left:1102;top:7514;width:9696;height:0" coordorigin="1102,751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  <v:shape id="Freeform 1072" o:spid="_x0000_s1030" style="position:absolute;left:1102;top:751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pi8QA&#10;AADdAAAADwAAAGRycy9kb3ducmV2LnhtbERPTWvCQBC9C/0PyxR6040GRKKriFXIoRdjkfY2ZMds&#10;MDubZrea+utdQehtHu9zFqveNuJCna8dKxiPEhDEpdM1Vwo+D7vhDIQPyBobx6Tgjzysli+DBWba&#10;XXlPlyJUIoawz1CBCaHNpPSlIYt+5FriyJ1cZzFE2FVSd3iN4baRkySZSos1xwaDLW0Mlefi1yr4&#10;8sefU5l/fKe349ZMdFPk+n2j1Ntrv56DCNSHf/HTnes4P01SeHwTT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QqYvEAAAA3QAAAA8AAAAAAAAAAAAAAAAAmAIAAGRycy9k&#10;b3ducmV2LnhtbFBLBQYAAAAABAAEAPUAAACJAwAAAAA=&#10;" path="m,l9696,e" filled="f" strokeweight=".12pt">
                      <v:path arrowok="t" o:connecttype="custom" o:connectlocs="0,0;9696,0" o:connectangles="0,0"/>
                    </v:shape>
                    <v:group id="Group 1036" o:spid="_x0000_s1031" style="position:absolute;left:1102;top:7517;width:9696;height:0" coordorigin="1102,7517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    <v:shape id="Freeform 1071" o:spid="_x0000_s1032" style="position:absolute;left:1102;top:7517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UZMQA&#10;AADdAAAADwAAAGRycy9kb3ducmV2LnhtbERPTWvCQBC9F/wPywi91Y2KRaKriLaQQy9GEb0N2TEb&#10;zM7G7FZTf71bKPQ2j/c582Vna3Gj1leOFQwHCQjiwumKSwX73efbFIQPyBprx6TghzwsF72XOaba&#10;3XlLtzyUIoawT1GBCaFJpfSFIYt+4BriyJ1dazFE2JZSt3iP4baWoyR5lxYrjg0GG1obKi75t1Vw&#10;9Ifruci+TuPH4cOMdJ1nerNW6rXfrWYgAnXhX/znznScP04m8PtNP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1lGTEAAAA3QAAAA8AAAAAAAAAAAAAAAAAmAIAAGRycy9k&#10;b3ducmV2LnhtbFBLBQYAAAAABAAEAPUAAACJAwAAAAA=&#10;" path="m,l9696,e" filled="f" strokeweight=".12pt">
                        <v:path arrowok="t" o:connecttype="custom" o:connectlocs="0,0;9696,0" o:connectangles="0,0"/>
                      </v:shape>
                      <v:group id="Group 1037" o:spid="_x0000_s1033" style="position:absolute;left:1102;top:7519;width:9696;height:0" coordorigin="1102,7519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      <v:shape id="Freeform 1070" o:spid="_x0000_s1034" style="position:absolute;left:1102;top:7519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uviMQA&#10;AADdAAAADwAAAGRycy9kb3ducmV2LnhtbERPTWvCQBC9F/wPywi91Y0KVqKriLaQQy9GEb0N2TEb&#10;zM7G7FZTf71bKPQ2j/c582Vna3Gj1leOFQwHCQjiwumKSwX73efbFIQPyBprx6TghzwsF72XOaba&#10;3XlLtzyUIoawT1GBCaFJpfSFIYt+4BriyJ1dazFE2JZSt3iP4baWoySZSIsVxwaDDa0NFZf82yo4&#10;+sP1XGRfp/Hj8GFGus4zvVkr9drvVjMQgbrwL/5zZzrOHyfv8PtNP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rr4jEAAAA3QAAAA8AAAAAAAAAAAAAAAAAmAIAAGRycy9k&#10;b3ducmV2LnhtbFBLBQYAAAAABAAEAPUAAACJAwAAAAA=&#10;" path="m,l9696,e" filled="f" strokeweight=".12pt">
                          <v:path arrowok="t" o:connecttype="custom" o:connectlocs="0,0;9696,0" o:connectangles="0,0"/>
                        </v:shape>
                        <v:group id="Group 1038" o:spid="_x0000_s1035" style="position:absolute;left:1102;top:7512;width:9696;height:0" coordorigin="1102,7512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        <v:shape id="Freeform 1069" o:spid="_x0000_s1036" style="position:absolute;left:1102;top:7512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eYcQA&#10;AADdAAAADwAAAGRycy9kb3ducmV2LnhtbERPTWvCQBC9F/wPywi91Y0KUqOriLaQQy9GEb0N2TEb&#10;zM7G7FZTf71bKPQ2j/c582Vna3Gj1leOFQwHCQjiwumKSwX73efbOwgfkDXWjknBD3lYLnovc0y1&#10;u/OWbnkoRQxhn6ICE0KTSukLQxb9wDXEkTu71mKIsC2lbvEew20tR0kykRYrjg0GG1obKi75t1Vw&#10;9Ifruci+TuPH4cOMdJ1nerNW6rXfrWYgAnXhX/znznScP06m8PtNP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4nmHEAAAA3QAAAA8AAAAAAAAAAAAAAAAAmAIAAGRycy9k&#10;b3ducmV2LnhtbFBLBQYAAAAABAAEAPUAAACJAwAAAAA=&#10;" path="m,l9696,e" filled="f" strokeweight=".12pt">
                            <v:path arrowok="t" o:connecttype="custom" o:connectlocs="0,0;9696,0" o:connectangles="0,0"/>
                          </v:shape>
                          <v:group id="Group 1039" o:spid="_x0000_s1037" style="position:absolute;left:1102;top:7514;width:9696;height:0" coordorigin="1102,751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          <v:shape id="Freeform 1068" o:spid="_x0000_s1038" style="position:absolute;left:1102;top:751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EusUA&#10;AADdAAAADwAAAGRycy9kb3ducmV2LnhtbERPS2vCQBC+F/oflin0VjdRkJK6CeIDcvDStEh7G7Jj&#10;Npidjdmtxv56t1DwNh/fcxbFaDtxpsG3jhWkkwQEce10y42Cz4/tyysIH5A1do5JwZU8FPnjwwIz&#10;7S78TucqNCKGsM9QgQmhz6T0tSGLfuJ64sgd3GAxRDg0Ug94ieG2k9MkmUuLLccGgz2tDNXH6scq&#10;+PL706Eud9+z3/3GTHVXlXq9Uur5aVy+gQg0hrv4313qOH+WpvD3TTxB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wS6xQAAAN0AAAAPAAAAAAAAAAAAAAAAAJgCAABkcnMv&#10;ZG93bnJldi54bWxQSwUGAAAAAAQABAD1AAAAigMAAAAA&#10;" path="m,l9696,e" filled="f" strokeweight=".12pt">
                              <v:path arrowok="t" o:connecttype="custom" o:connectlocs="0,0;9696,0" o:connectangles="0,0"/>
                            </v:shape>
                            <v:group id="Group 1040" o:spid="_x0000_s1039" style="position:absolute;left:1102;top:7517;width:9696;height:0" coordorigin="1102,7517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            <v:shape id="Freeform 1067" o:spid="_x0000_s1040" style="position:absolute;left:1102;top:7517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/VsQA&#10;AADdAAAADwAAAGRycy9kb3ducmV2LnhtbERPTWvCQBC9F/wPywje6kYDpURXEW0hBy9NRfQ2ZMds&#10;MDsbs6vG/vpuoeBtHu9z5sveNuJGna8dK5iMExDEpdM1Vwp235+v7yB8QNbYOCYFD/KwXAxe5php&#10;d+cvuhWhEjGEfYYKTAhtJqUvDVn0Y9cSR+7kOoshwq6SusN7DLeNnCbJm7RYc2ww2NLaUHkurlbB&#10;we8vpzLfHtOf/YeZ6qbI9Wat1GjYr2YgAvXhKf535zrOTycp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JP1bEAAAA3QAAAA8AAAAAAAAAAAAAAAAAmAIAAGRycy9k&#10;b3ducmV2LnhtbFBLBQYAAAAABAAEAPUAAACJAwAAAAA=&#10;" path="m,l9696,e" filled="f" strokeweight=".12pt">
                                <v:path arrowok="t" o:connecttype="custom" o:connectlocs="0,0;9696,0" o:connectangles="0,0"/>
                              </v:shape>
                              <v:group id="Group 1041" o:spid="_x0000_s1041" style="position:absolute;left:1102;top:7519;width:9696;height:0" coordorigin="1102,7519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              <v:shape id="Freeform 1066" o:spid="_x0000_s1042" style="position:absolute;left:1102;top:7519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CucUA&#10;AADdAAAADwAAAGRycy9kb3ducmV2LnhtbERPTWvCQBC9C/0PyxR6qxsVS4luglgLOfRiWqTehuyY&#10;DWZn0+yqqb/eLRS8zeN9zjIfbCvO1PvGsYLJOAFBXDndcK3g6/P9+RWED8gaW8ek4Jc85NnDaImp&#10;dhfe0rkMtYgh7FNUYELoUil9ZciiH7uOOHIH11sMEfa11D1eYrht5TRJXqTFhmODwY7WhqpjebIK&#10;vv3u51AVH/vZdbcxU92WhX5bK/X0OKwWIAIN4S7+dxc6zp9N5vD3TTxB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AK5xQAAAN0AAAAPAAAAAAAAAAAAAAAAAJgCAABkcnMv&#10;ZG93bnJldi54bWxQSwUGAAAAAAQABAD1AAAAigMAAAAA&#10;" path="m,l9696,e" filled="f" strokeweight=".12pt">
                                  <v:path arrowok="t" o:connecttype="custom" o:connectlocs="0,0;9696,0" o:connectangles="0,0"/>
                                </v:shape>
                                <v:group id="Group 1042" o:spid="_x0000_s1043" style="position:absolute;left:1102;top:15751;width:9696;height:0" coordorigin="1102,1575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                <v:shape id="Freeform 1065" o:spid="_x0000_s1044" style="position:absolute;left:1102;top:1575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I5VcUA&#10;AADdAAAADwAAAGRycy9kb3ducmV2LnhtbERPTWvCQBC9C/0PyxR6qxsVbIluglgLOfRiWqTehuyY&#10;DWZn0+yqqb/eLRS8zeN9zjIfbCvO1PvGsYLJOAFBXDndcK3g6/P9+RWED8gaW8ek4Jc85NnDaImp&#10;dhfe0rkMtYgh7FNUYELoUil9ZciiH7uOOHIH11sMEfa11D1eYrht5TRJ5tJiw7HBYEdrQ9WxPFkF&#10;3373c6iKj/3sutuYqW7LQr+tlXp6HFYLEIGGcBf/uwsd588mL/D3TTxB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jlVxQAAAN0AAAAPAAAAAAAAAAAAAAAAAJgCAABkcnMv&#10;ZG93bnJldi54bWxQSwUGAAAAAAQABAD1AAAAigMAAAAA&#10;" path="m,l9696,e" filled="f" strokeweight=".12pt">
                                    <v:path arrowok="t" o:connecttype="custom" o:connectlocs="0,0;9696,0" o:connectangles="0,0"/>
                                  </v:shape>
                                  <v:group id="Group 1043" o:spid="_x0000_s1045" style="position:absolute;left:1102;top:15754;width:9696;height:0" coordorigin="1102,1575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                  <v:shape id="Freeform 1064" o:spid="_x0000_s1046" style="position:absolute;left:1102;top:1575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IvMUA&#10;AADdAAAADwAAAGRycy9kb3ducmV2LnhtbERPTWvCQBC9C/0PyxR6qxsVpI1uglgLOfRiWqTehuyY&#10;DWZn0+yqqb/eLRS8zeN9zjIfbCvO1PvGsYLJOAFBXDndcK3g6/P9+QWED8gaW8ek4Jc85NnDaImp&#10;dhfe0rkMtYgh7FNUYELoUil9ZciiH7uOOHIH11sMEfa11D1eYrht5TRJ5tJiw7HBYEdrQ9WxPFkF&#10;3373c6iKj/3sutuYqW7LQr+tlXp6HFYLEIGGcBf/uwsd588mr/D3TTxB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Qi8xQAAAN0AAAAPAAAAAAAAAAAAAAAAAJgCAABkcnMv&#10;ZG93bnJldi54bWxQSwUGAAAAAAQABAD1AAAAigMAAAAA&#10;" path="m,l9696,e" filled="f" strokeweight=".12pt">
                                      <v:path arrowok="t" o:connecttype="custom" o:connectlocs="0,0;9696,0" o:connectangles="0,0"/>
                                    </v:shape>
                                    <v:group id="Group 1044" o:spid="_x0000_s1047" style="position:absolute;left:1102;top:15756;width:9696;height:0" coordorigin="1102,1575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                    <v:shape id="Freeform 1063" o:spid="_x0000_s1048" style="position:absolute;left:1102;top:1575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OB8QA&#10;AADdAAAADwAAAGRycy9kb3ducmV2LnhtbERPTWvCQBC9C/6HZYTedGOEIqmriG0hBy/GIu1tyI7Z&#10;YHY2zW41+uu7guBtHu9zFqveNuJMna8dK5hOEhDEpdM1Vwq+9p/jOQgfkDU2jknBlTyslsPBAjPt&#10;LryjcxEqEUPYZ6jAhNBmUvrSkEU/cS1x5I6usxgi7CqpO7zEcNvINElepcWaY4PBljaGylPxZxV8&#10;+8Pvscy3P7Pb4cOkuily/b5R6mXUr99ABOrDU/xw5zrOn6VTuH8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7zgfEAAAA3QAAAA8AAAAAAAAAAAAAAAAAmAIAAGRycy9k&#10;b3ducmV2LnhtbFBLBQYAAAAABAAEAPUAAACJAwAAAAA=&#10;" path="m,l9696,e" filled="f" strokeweight=".12pt">
                                        <v:path arrowok="t" o:connecttype="custom" o:connectlocs="0,0;9696,0" o:connectangles="0,0"/>
                                      </v:shape>
                                      <v:group id="Group 1045" o:spid="_x0000_s1049" style="position:absolute;left:1102;top:15758;width:9696;height:0" coordorigin="1102,1575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                      <v:shape id="Freeform 1062" o:spid="_x0000_s1050" style="position:absolute;left:1102;top:1575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X168QA&#10;AADdAAAADwAAAGRycy9kb3ducmV2LnhtbERPTWvCQBC9F/wPywje6sYESomuItpCDl6aFtHbkB2z&#10;wexszK4a++u7hUJv83ifs1gNthU36n3jWMFsmoAgrpxuuFbw9fn+/ArCB2SNrWNS8CAPq+XoaYG5&#10;dnf+oFsZahFD2OeowITQ5VL6ypBFP3UdceROrrcYIuxrqXu8x3DbyjRJXqTFhmODwY42hqpzebUK&#10;Dn5/OVXF7ph9799Mqtuy0NuNUpPxsJ6DCDSEf/Gfu9BxfpZm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l9evEAAAA3QAAAA8AAAAAAAAAAAAAAAAAmAIAAGRycy9k&#10;b3ducmV2LnhtbFBLBQYAAAAABAAEAPUAAACJAwAAAAA=&#10;" path="m,l9696,e" filled="f" strokeweight=".12pt">
                                          <v:path arrowok="t" o:connecttype="custom" o:connectlocs="0,0;9696,0" o:connectangles="0,0"/>
                                        </v:shape>
                                        <v:group id="Group 1046" o:spid="_x0000_s1051" style="position:absolute;left:1102;top:7512;width:0;height:8239" coordorigin="1102,7512" coordsize="0,8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                        <v:shape id="Freeform 1061" o:spid="_x0000_s1052" style="position:absolute;left:1102;top:7512;width:0;height:8239;visibility:visible;mso-wrap-style:square;v-text-anchor:top" coordsize="0,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eMcQA&#10;AADdAAAADwAAAGRycy9kb3ducmV2LnhtbERP22rCQBB9L/Qflin4UuqmsRaJriIFRQhCon7AkB2T&#10;aHY2ZFeN/fquUPBtDuc6s0VvGnGlztWWFXwOIxDEhdU1lwoO+9XHBITzyBoby6TgTg4W89eXGSba&#10;3jin686XIoSwS1BB5X2bSOmKigy6oW2JA3e0nUEfYFdK3eEthJtGxlH0LQ3WHBoqbOmnouK8uxgF&#10;k+y0TeN16t3yK42zVfb7fsr3Sg3e+uUUhKfeP8X/7o0O80fxGB7fh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uHjHEAAAA3QAAAA8AAAAAAAAAAAAAAAAAmAIAAGRycy9k&#10;b3ducmV2LnhtbFBLBQYAAAAABAAEAPUAAACJAwAAAAA=&#10;" path="m,l,8239e" filled="f" strokeweight=".12pt">
                                            <v:path arrowok="t" o:connecttype="custom" o:connectlocs="0,7512;0,15751" o:connectangles="0,0"/>
                                          </v:shape>
                                          <v:group id="Group 1047" o:spid="_x0000_s1053" style="position:absolute;left:10798;top:7512;width:0;height:8239" coordorigin="10798,7512" coordsize="0,8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                          <v:shape id="Freeform 1060" o:spid="_x0000_s1054" style="position:absolute;left:10798;top:7512;width:0;height:8239;visibility:visible;mso-wrap-style:square;v-text-anchor:top" coordsize="0,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l3cQA&#10;AADdAAAADwAAAGRycy9kb3ducmV2LnhtbERP22rCQBB9L/Qflin4UuqmsViJriIFRQhCon7AkB2T&#10;aHY2ZFeN/fquUPBtDuc6s0VvGnGlztWWFXwOIxDEhdU1lwoO+9XHBITzyBoby6TgTg4W89eXGSba&#10;3jin686XIoSwS1BB5X2bSOmKigy6oW2JA3e0nUEfYFdK3eEthJtGxlE0lgZrDg0VtvRTUXHeXYyC&#10;SXbapvE69W75lcbZKvt9P+V7pQZv/XIKwlPvn+J/90aH+aP4Gx7fh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Jd3EAAAA3QAAAA8AAAAAAAAAAAAAAAAAmAIAAGRycy9k&#10;b3ducmV2LnhtbFBLBQYAAAAABAAEAPUAAACJAwAAAAA=&#10;" path="m,l,8239e" filled="f" strokeweight=".12pt">
                                              <v:path arrowok="t" o:connecttype="custom" o:connectlocs="0,7512;0,15751" o:connectangles="0,0"/>
                                            </v:shape>
                                            <v:group id="Group 1048" o:spid="_x0000_s1055" style="position:absolute;left:1104;top:7512;width:0;height:8239" coordorigin="1104,7512" coordsize="0,8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                            <v:shape id="Freeform 1059" o:spid="_x0000_s1056" style="position:absolute;left:1104;top:7512;width:0;height:8239;visibility:visible;mso-wrap-style:square;v-text-anchor:top" coordsize="0,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UNMQA&#10;AADdAAAADwAAAGRycy9kb3ducmV2LnhtbERP22rCQBB9L/gPywh9KXVjLKLRVUSwCEFItB8wZMck&#10;mp0N2a2m/fquUPBtDuc6y3VvGnGjztWWFYxHEQjiwuqaSwVfp937DITzyBoby6TghxysV4OXJSba&#10;3jmn29GXIoSwS1BB5X2bSOmKigy6kW2JA3e2nUEfYFdK3eE9hJtGxlE0lQZrDg0VtrStqLgev42C&#10;WXY5pPFn6t3mI42zXfb7dslPSr0O+80ChKfeP8X/7r0O8yfxHB7fh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jFDTEAAAA3QAAAA8AAAAAAAAAAAAAAAAAmAIAAGRycy9k&#10;b3ducmV2LnhtbFBLBQYAAAAABAAEAPUAAACJAwAAAAA=&#10;" path="m,l,8239e" filled="f" strokeweight=".12pt">
                                                <v:path arrowok="t" o:connecttype="custom" o:connectlocs="0,7512;0,15751" o:connectangles="0,0"/>
                                              </v:shape>
                                              <v:group id="Group 1049" o:spid="_x0000_s1057" style="position:absolute;left:10800;top:7512;width:0;height:8239" coordorigin="10800,7512" coordsize="0,8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                              <v:shape id="Freeform 1058" o:spid="_x0000_s1058" style="position:absolute;left:10800;top:7512;width:0;height:8239;visibility:visible;mso-wrap-style:square;v-text-anchor:top" coordsize="0,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O78QA&#10;AADdAAAADwAAAGRycy9kb3ducmV2LnhtbERP24rCMBB9X/Afwgi+LJpaF5FqFBEUoSzUywcMzdhW&#10;m0lpotb9+s3Cgm9zONdZrDpTiwe1rrKsYDyKQBDnVldcKDiftsMZCOeRNdaWScGLHKyWvY8FJto+&#10;+UCPoy9ECGGXoILS+yaR0uUlGXQj2xAH7mJbgz7AtpC6xWcIN7WMo2gqDVYcGkpsaFNSfjvejYJZ&#10;dv1O413q3forjbNt9vN5PZyUGvS79RyEp86/xf/uvQ7zJ5M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Mju/EAAAA3QAAAA8AAAAAAAAAAAAAAAAAmAIAAGRycy9k&#10;b3ducmV2LnhtbFBLBQYAAAAABAAEAPUAAACJAwAAAAA=&#10;" path="m,l,8239e" filled="f" strokeweight=".12pt">
                                                  <v:path arrowok="t" o:connecttype="custom" o:connectlocs="0,7512;0,15751" o:connectangles="0,0"/>
                                                </v:shape>
                                                <v:group id="Group 1050" o:spid="_x0000_s1059" style="position:absolute;left:1106;top:7512;width:0;height:8239" coordorigin="1106,7512" coordsize="0,8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                                <v:shape id="Freeform 1057" o:spid="_x0000_s1060" style="position:absolute;left:1106;top:7512;width:0;height:8239;visibility:visible;mso-wrap-style:square;v-text-anchor:top" coordsize="0,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K1A8QA&#10;AADdAAAADwAAAGRycy9kb3ducmV2LnhtbERP22rCQBB9F/yHZQRfRDcmpUh0FRGUQijEywcM2TGJ&#10;ZmdDdtW0X98tFPo2h3Od1aY3jXhS52rLCuazCARxYXXNpYLLeT9dgHAeWWNjmRR8kYPNejhYYart&#10;i4/0PPlShBB2KSqovG9TKV1RkUE3sy1x4K62M+gD7EqpO3yFcNPIOIrepcGaQ0OFLe0qKu6nh1Gw&#10;yG+fWXzIvNu+ZXG+z78nt+NZqfGo3y5BeOr9v/jP/aHD/CRJ4Pebc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StQPEAAAA3QAAAA8AAAAAAAAAAAAAAAAAmAIAAGRycy9k&#10;b3ducmV2LnhtbFBLBQYAAAAABAAEAPUAAACJAwAAAAA=&#10;" path="m,l,8239e" filled="f" strokeweight=".12pt">
                                                    <v:path arrowok="t" o:connecttype="custom" o:connectlocs="0,7512;0,15751" o:connectangles="0,0"/>
                                                  </v:shape>
                                                  <v:group id="Group 1051" o:spid="_x0000_s1061" style="position:absolute;left:10802;top:7512;width:0;height:8239" coordorigin="10802,7512" coordsize="0,8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                                  <v:shape id="Freeform 1056" o:spid="_x0000_s1062" style="position:absolute;left:10802;top:7512;width:0;height:8239;visibility:visible;mso-wrap-style:square;v-text-anchor:top" coordsize="0,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eI7MQA&#10;AADdAAAADwAAAGRycy9kb3ducmV2LnhtbERP22rCQBB9L/gPywi+FN0Yq0h0FSkoQijEywcM2TGJ&#10;ZmdDdquxX98tFHybw7nOct2ZWtypdZVlBeNRBII4t7riQsH5tB3OQTiPrLG2TAqe5GC96r0tMdH2&#10;wQe6H30hQgi7BBWU3jeJlC4vyaAb2YY4cBfbGvQBtoXULT5CuKllHEUzabDi0FBiQ58l5bfjt1Ew&#10;z65fabxLvdt8pHG2zX7er4eTUoN+t1mA8NT5l/jfvddh/mQyhb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3iOzEAAAA3QAAAA8AAAAAAAAAAAAAAAAAmAIAAGRycy9k&#10;b3ducmV2LnhtbFBLBQYAAAAABAAEAPUAAACJAwAAAAA=&#10;" path="m,l,8239e" filled="f" strokeweight=".12pt">
                                                      <v:path arrowok="t" o:connecttype="custom" o:connectlocs="0,7512;0,15751" o:connectangles="0,0"/>
                                                    </v:shape>
                                                    <v:group id="Group 1052" o:spid="_x0000_s1063" style="position:absolute;left:1109;top:7512;width:0;height:8239" coordorigin="1109,7512" coordsize="0,8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                                    <v:shape id="Freeform 1055" o:spid="_x0000_s1064" style="position:absolute;left:1109;top:7512;width:0;height:8239;visibility:visible;mso-wrap-style:square;v-text-anchor:top" coordsize="0,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mzAMQA&#10;AADdAAAADwAAAGRycy9kb3ducmV2LnhtbERP22rCQBB9L/gPywi+FN0Yi0p0FSkoQijEywcM2TGJ&#10;ZmdDdquxX98tFHybw7nOct2ZWtypdZVlBeNRBII4t7riQsH5tB3OQTiPrLG2TAqe5GC96r0tMdH2&#10;wQe6H30hQgi7BBWU3jeJlC4vyaAb2YY4cBfbGvQBtoXULT5CuKllHEVTabDi0FBiQ58l5bfjt1Ew&#10;z65fabxLvdt8pHG2zX7er4eTUoN+t1mA8NT5l/jfvddh/mQyg7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swDEAAAA3QAAAA8AAAAAAAAAAAAAAAAAmAIAAGRycy9k&#10;b3ducmV2LnhtbFBLBQYAAAAABAAEAPUAAACJAwAAAAA=&#10;" path="m,l,8239e" filled="f" strokeweight=".12pt">
                                                        <v:path arrowok="t" o:connecttype="custom" o:connectlocs="0,7512;0,15751" o:connectangles="0,0"/>
                                                      </v:shape>
                                                      <v:group id="Group 1053" o:spid="_x0000_s1065" style="position:absolute;left:10805;top:7512;width:0;height:8239" coordorigin="10805,7512" coordsize="0,8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                                      <v:shape id="Freeform 1054" o:spid="_x0000_s1066" style="position:absolute;left:10805;top:7512;width:0;height:8239;visibility:visible;mso-wrap-style:square;v-text-anchor:top" coordsize="0,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qC6cQA&#10;AADdAAAADwAAAGRycy9kb3ducmV2LnhtbERP22rCQBB9L/gPywi+FN0Yi2h0FSkoQijEywcM2TGJ&#10;ZmdDdquxX98tFHybw7nOct2ZWtypdZVlBeNRBII4t7riQsH5tB3OQDiPrLG2TAqe5GC96r0tMdH2&#10;wQe6H30hQgi7BBWU3jeJlC4vyaAb2YY4cBfbGvQBtoXULT5CuKllHEVTabDi0FBiQ58l5bfjt1Ew&#10;y65fabxLvdt8pHG2zX7er4eTUoN+t1mA8NT5l/jfvddh/mQyh7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6gunEAAAA3QAAAA8AAAAAAAAAAAAAAAAAmAIAAGRycy9k&#10;b3ducmV2LnhtbFBLBQYAAAAABAAEAPUAAACJAwAAAAA=&#10;" path="m,l,8239e" filled="f" strokeweight=".12pt">
                                                          <v:path arrowok="t" o:connecttype="custom" o:connectlocs="0,7512;0,15751" o:connectangles="0,0"/>
                                                        </v:shape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4D0A42"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967105</wp:posOffset>
                </wp:positionV>
                <wp:extent cx="6163310" cy="3736975"/>
                <wp:effectExtent l="12700" t="5080" r="5715" b="10795"/>
                <wp:wrapNone/>
                <wp:docPr id="1266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3736975"/>
                          <a:chOff x="1100" y="1523"/>
                          <a:chExt cx="9706" cy="5885"/>
                        </a:xfrm>
                      </wpg:grpSpPr>
                      <wpg:grpSp>
                        <wpg:cNvPr id="1267" name="Group 1001"/>
                        <wpg:cNvGrpSpPr>
                          <a:grpSpLocks/>
                        </wpg:cNvGrpSpPr>
                        <wpg:grpSpPr bwMode="auto">
                          <a:xfrm>
                            <a:off x="1102" y="1524"/>
                            <a:ext cx="9696" cy="0"/>
                            <a:chOff x="1102" y="1524"/>
                            <a:chExt cx="9696" cy="0"/>
                          </a:xfrm>
                        </wpg:grpSpPr>
                        <wps:wsp>
                          <wps:cNvPr id="1268" name="Freeform 1032"/>
                          <wps:cNvSpPr>
                            <a:spLocks/>
                          </wps:cNvSpPr>
                          <wps:spPr bwMode="auto">
                            <a:xfrm>
                              <a:off x="1102" y="1524"/>
                              <a:ext cx="9696" cy="0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696"/>
                                <a:gd name="T2" fmla="+- 0 10798 1102"/>
                                <a:gd name="T3" fmla="*/ T2 w 9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6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69" name="Group 1002"/>
                          <wpg:cNvGrpSpPr>
                            <a:grpSpLocks/>
                          </wpg:cNvGrpSpPr>
                          <wpg:grpSpPr bwMode="auto">
                            <a:xfrm>
                              <a:off x="1102" y="1526"/>
                              <a:ext cx="9696" cy="0"/>
                              <a:chOff x="1102" y="1526"/>
                              <a:chExt cx="9696" cy="0"/>
                            </a:xfrm>
                          </wpg:grpSpPr>
                          <wps:wsp>
                            <wps:cNvPr id="1270" name="Freeform 1031"/>
                            <wps:cNvSpPr>
                              <a:spLocks/>
                            </wps:cNvSpPr>
                            <wps:spPr bwMode="auto">
                              <a:xfrm>
                                <a:off x="1102" y="1526"/>
                                <a:ext cx="9696" cy="0"/>
                              </a:xfrm>
                              <a:custGeom>
                                <a:avLst/>
                                <a:gdLst>
                                  <a:gd name="T0" fmla="+- 0 1102 1102"/>
                                  <a:gd name="T1" fmla="*/ T0 w 9696"/>
                                  <a:gd name="T2" fmla="+- 0 10798 1102"/>
                                  <a:gd name="T3" fmla="*/ T2 w 96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96">
                                    <a:moveTo>
                                      <a:pt x="0" y="0"/>
                                    </a:moveTo>
                                    <a:lnTo>
                                      <a:pt x="9696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271" name="Group 10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2" y="1529"/>
                                <a:ext cx="9696" cy="0"/>
                                <a:chOff x="1102" y="1529"/>
                                <a:chExt cx="9696" cy="0"/>
                              </a:xfrm>
                            </wpg:grpSpPr>
                            <wps:wsp>
                              <wps:cNvPr id="1272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2" y="1529"/>
                                  <a:ext cx="9696" cy="0"/>
                                </a:xfrm>
                                <a:custGeom>
                                  <a:avLst/>
                                  <a:gdLst>
                                    <a:gd name="T0" fmla="+- 0 1102 1102"/>
                                    <a:gd name="T1" fmla="*/ T0 w 9696"/>
                                    <a:gd name="T2" fmla="+- 0 10798 1102"/>
                                    <a:gd name="T3" fmla="*/ T2 w 96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696">
                                      <a:moveTo>
                                        <a:pt x="0" y="0"/>
                                      </a:moveTo>
                                      <a:lnTo>
                                        <a:pt x="96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73" name="Group 10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2" y="1531"/>
                                  <a:ext cx="9696" cy="0"/>
                                  <a:chOff x="1102" y="1531"/>
                                  <a:chExt cx="9696" cy="0"/>
                                </a:xfrm>
                              </wpg:grpSpPr>
                              <wps:wsp>
                                <wps:cNvPr id="1274" name="Freeform 10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" y="1531"/>
                                    <a:ext cx="9696" cy="0"/>
                                  </a:xfrm>
                                  <a:custGeom>
                                    <a:avLst/>
                                    <a:gdLst>
                                      <a:gd name="T0" fmla="+- 0 1102 1102"/>
                                      <a:gd name="T1" fmla="*/ T0 w 9696"/>
                                      <a:gd name="T2" fmla="+- 0 10798 1102"/>
                                      <a:gd name="T3" fmla="*/ T2 w 96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696">
                                        <a:moveTo>
                                          <a:pt x="0" y="0"/>
                                        </a:moveTo>
                                        <a:lnTo>
                                          <a:pt x="96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275" name="Group 10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02" y="7399"/>
                                    <a:ext cx="9696" cy="0"/>
                                    <a:chOff x="1102" y="7399"/>
                                    <a:chExt cx="9696" cy="0"/>
                                  </a:xfrm>
                                </wpg:grpSpPr>
                                <wps:wsp>
                                  <wps:cNvPr id="1276" name="Freeform 10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02" y="7399"/>
                                      <a:ext cx="9696" cy="0"/>
                                    </a:xfrm>
                                    <a:custGeom>
                                      <a:avLst/>
                                      <a:gdLst>
                                        <a:gd name="T0" fmla="+- 0 1102 1102"/>
                                        <a:gd name="T1" fmla="*/ T0 w 9696"/>
                                        <a:gd name="T2" fmla="+- 0 10798 1102"/>
                                        <a:gd name="T3" fmla="*/ T2 w 96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6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96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277" name="Group 100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2" y="7402"/>
                                      <a:ext cx="9696" cy="0"/>
                                      <a:chOff x="1102" y="7402"/>
                                      <a:chExt cx="9696" cy="0"/>
                                    </a:xfrm>
                                  </wpg:grpSpPr>
                                  <wps:wsp>
                                    <wps:cNvPr id="1278" name="Freeform 102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2" y="7402"/>
                                        <a:ext cx="9696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02 1102"/>
                                          <a:gd name="T1" fmla="*/ T0 w 9696"/>
                                          <a:gd name="T2" fmla="+- 0 10798 1102"/>
                                          <a:gd name="T3" fmla="*/ T2 w 9696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9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69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279" name="Group 100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02" y="7404"/>
                                        <a:ext cx="9696" cy="0"/>
                                        <a:chOff x="1102" y="7404"/>
                                        <a:chExt cx="9696" cy="0"/>
                                      </a:xfrm>
                                    </wpg:grpSpPr>
                                    <wps:wsp>
                                      <wps:cNvPr id="1280" name="Freeform 102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02" y="7404"/>
                                          <a:ext cx="969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02 1102"/>
                                            <a:gd name="T1" fmla="*/ T0 w 9696"/>
                                            <a:gd name="T2" fmla="+- 0 10798 1102"/>
                                            <a:gd name="T3" fmla="*/ T2 w 96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69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69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281" name="Group 100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02" y="7406"/>
                                          <a:ext cx="9696" cy="0"/>
                                          <a:chOff x="1102" y="7406"/>
                                          <a:chExt cx="9696" cy="0"/>
                                        </a:xfrm>
                                      </wpg:grpSpPr>
                                      <wps:wsp>
                                        <wps:cNvPr id="1282" name="Freeform 1025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02" y="7406"/>
                                            <a:ext cx="9696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02 1102"/>
                                              <a:gd name="T1" fmla="*/ T0 w 9696"/>
                                              <a:gd name="T2" fmla="+- 0 10798 1102"/>
                                              <a:gd name="T3" fmla="*/ T2 w 96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69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69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283" name="Group 100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02" y="1524"/>
                                            <a:ext cx="0" cy="5875"/>
                                            <a:chOff x="1102" y="1524"/>
                                            <a:chExt cx="0" cy="5875"/>
                                          </a:xfrm>
                                        </wpg:grpSpPr>
                                        <wps:wsp>
                                          <wps:cNvPr id="1284" name="Freeform 1024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02" y="1524"/>
                                              <a:ext cx="0" cy="587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524 1524"/>
                                                <a:gd name="T1" fmla="*/ 1524 h 5875"/>
                                                <a:gd name="T2" fmla="+- 0 7399 1524"/>
                                                <a:gd name="T3" fmla="*/ 7399 h 587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0" y="T1"/>
                                                </a:cxn>
                                                <a:cxn ang="0">
                                                  <a:pos x="0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h="587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5875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285" name="Group 101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0798" y="1524"/>
                                              <a:ext cx="0" cy="5875"/>
                                              <a:chOff x="10798" y="1524"/>
                                              <a:chExt cx="0" cy="5875"/>
                                            </a:xfrm>
                                          </wpg:grpSpPr>
                                          <wps:wsp>
                                            <wps:cNvPr id="1286" name="Freeform 1023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0798" y="1524"/>
                                                <a:ext cx="0" cy="587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524 1524"/>
                                                  <a:gd name="T1" fmla="*/ 1524 h 5875"/>
                                                  <a:gd name="T2" fmla="+- 0 7399 1524"/>
                                                  <a:gd name="T3" fmla="*/ 7399 h 587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0" y="T1"/>
                                                  </a:cxn>
                                                  <a:cxn ang="0">
                                                    <a:pos x="0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h="587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5875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287" name="Group 1011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04" y="1524"/>
                                                <a:ext cx="0" cy="5875"/>
                                                <a:chOff x="1104" y="1524"/>
                                                <a:chExt cx="0" cy="5875"/>
                                              </a:xfrm>
                                            </wpg:grpSpPr>
                                            <wps:wsp>
                                              <wps:cNvPr id="1288" name="Freeform 1022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04" y="1524"/>
                                                  <a:ext cx="0" cy="587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524 1524"/>
                                                    <a:gd name="T1" fmla="*/ 1524 h 5875"/>
                                                    <a:gd name="T2" fmla="+- 0 7399 1524"/>
                                                    <a:gd name="T3" fmla="*/ 7399 h 587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0" y="T1"/>
                                                    </a:cxn>
                                                    <a:cxn ang="0">
                                                      <a:pos x="0" y="T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h="5875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5875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289" name="Group 1012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0800" y="1524"/>
                                                  <a:ext cx="0" cy="5875"/>
                                                  <a:chOff x="10800" y="1524"/>
                                                  <a:chExt cx="0" cy="5875"/>
                                                </a:xfrm>
                                              </wpg:grpSpPr>
                                              <wps:wsp>
                                                <wps:cNvPr id="1290" name="Freeform 1021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0800" y="1524"/>
                                                    <a:ext cx="0" cy="587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524 1524"/>
                                                      <a:gd name="T1" fmla="*/ 1524 h 5875"/>
                                                      <a:gd name="T2" fmla="+- 0 7399 1524"/>
                                                      <a:gd name="T3" fmla="*/ 7399 h 587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0" y="T1"/>
                                                      </a:cxn>
                                                      <a:cxn ang="0">
                                                        <a:pos x="0" y="T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h="587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0" y="5875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291" name="Group 1013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06" y="1524"/>
                                                    <a:ext cx="0" cy="5875"/>
                                                    <a:chOff x="1106" y="1524"/>
                                                    <a:chExt cx="0" cy="5875"/>
                                                  </a:xfrm>
                                                </wpg:grpSpPr>
                                                <wps:wsp>
                                                  <wps:cNvPr id="1292" name="Freeform 1020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06" y="1524"/>
                                                      <a:ext cx="0" cy="5875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524 1524"/>
                                                        <a:gd name="T1" fmla="*/ 1524 h 5875"/>
                                                        <a:gd name="T2" fmla="+- 0 7399 1524"/>
                                                        <a:gd name="T3" fmla="*/ 7399 h 587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5875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5875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293" name="Group 1014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802" y="1524"/>
                                                      <a:ext cx="0" cy="5875"/>
                                                      <a:chOff x="10802" y="1524"/>
                                                      <a:chExt cx="0" cy="5875"/>
                                                    </a:xfrm>
                                                  </wpg:grpSpPr>
                                                  <wps:wsp>
                                                    <wps:cNvPr id="1294" name="Freeform 1019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0802" y="1524"/>
                                                        <a:ext cx="0" cy="5875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1524 1524"/>
                                                          <a:gd name="T1" fmla="*/ 1524 h 5875"/>
                                                          <a:gd name="T2" fmla="+- 0 7399 1524"/>
                                                          <a:gd name="T3" fmla="*/ 7399 h 5875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5875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5875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295" name="Group 1015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09" y="1524"/>
                                                        <a:ext cx="0" cy="5875"/>
                                                        <a:chOff x="1109" y="1524"/>
                                                        <a:chExt cx="0" cy="5875"/>
                                                      </a:xfrm>
                                                    </wpg:grpSpPr>
                                                    <wps:wsp>
                                                      <wps:cNvPr id="1296" name="Freeform 1018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09" y="1524"/>
                                                          <a:ext cx="0" cy="5875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1524 1524"/>
                                                            <a:gd name="T1" fmla="*/ 1524 h 5875"/>
                                                            <a:gd name="T2" fmla="+- 0 7399 1524"/>
                                                            <a:gd name="T3" fmla="*/ 7399 h 5875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5875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5875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1297" name="Group 1016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805" y="1524"/>
                                                          <a:ext cx="0" cy="5875"/>
                                                          <a:chOff x="10805" y="1524"/>
                                                          <a:chExt cx="0" cy="5875"/>
                                                        </a:xfrm>
                                                      </wpg:grpSpPr>
                                                      <wps:wsp>
                                                        <wps:cNvPr id="1298" name="Freeform 1017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805" y="1524"/>
                                                            <a:ext cx="0" cy="5875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1524 1524"/>
                                                              <a:gd name="T1" fmla="*/ 1524 h 5875"/>
                                                              <a:gd name="T2" fmla="+- 0 7399 1524"/>
                                                              <a:gd name="T3" fmla="*/ 7399 h 5875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0" y="T1"/>
                                                              </a:cxn>
                                                              <a:cxn ang="0">
                                                                <a:pos x="0" y="T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h="5875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0" y="5875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524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0" o:spid="_x0000_s1026" style="position:absolute;margin-left:55pt;margin-top:76.15pt;width:485.3pt;height:294.25pt;z-index:-251687424;mso-position-horizontal-relative:page;mso-position-vertical-relative:page" coordorigin="1100,1523" coordsize="9706,5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">
                <v:group id="Group 1001" o:spid="_x0000_s1027" style="position:absolute;left:1102;top:1524;width:9696;height:0" coordorigin="1102,152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032" o:spid="_x0000_s1028" style="position:absolute;left:1102;top:152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Rx8cA&#10;AADdAAAADwAAAGRycy9kb3ducmV2LnhtbESPQUvDQBCF74L/YRnBm90YoZTYbZGqkIOXpiXobchO&#10;s8HsbMyubfTXdw6F3mZ4b977ZrmefK+ONMYusIHHWQaKuAm249bAfvf+sAAVE7LFPjAZ+KMI69Xt&#10;zRILG068pWOVWiUhHAs04FIaCq1j48hjnIWBWLRDGD0mWcdW2xFPEu57nWfZXHvsWBocDrRx1HxX&#10;v97AZ6x/Dk358fX0X7+53PZVaV83xtzfTS/PoBJN6Wq+XJdW8PO54Mo3MoJen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K0cfHAAAA3QAAAA8AAAAAAAAAAAAAAAAAmAIAAGRy&#10;cy9kb3ducmV2LnhtbFBLBQYAAAAABAAEAPUAAACMAwAAAAA=&#10;" path="m,l9696,e" filled="f" strokeweight=".12pt">
                    <v:path arrowok="t" o:connecttype="custom" o:connectlocs="0,0;9696,0" o:connectangles="0,0"/>
                  </v:shape>
                  <v:group id="Group 1002" o:spid="_x0000_s1029" style="position:absolute;left:1102;top:1526;width:9696;height:0" coordorigin="1102,152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  <v:shape id="Freeform 1031" o:spid="_x0000_s1030" style="position:absolute;left:1102;top:152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VLHMcA&#10;AADdAAAADwAAAGRycy9kb3ducmV2LnhtbESPQUvDQBCF74L/YRmhN7sxQpXYbZGqkEMvTaXobchO&#10;s8HsbMyubdpf3zkUvM3w3rz3zXw5+k4daIhtYAMP0wwUcR1sy42Bz+3H/TOomJAtdoHJwIkiLBe3&#10;N3MsbDjyhg5VapSEcCzQgEupL7SOtSOPcRp6YtH2YfCYZB0abQc8SrjvdJ5lM+2xZWlw2NPKUf1T&#10;/XkDX3H3u6/L9ffjeffucttVpX1bGTO5G19fQCUa07/5el1awc+fhF++kRH0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lSxzHAAAA3QAAAA8AAAAAAAAAAAAAAAAAmAIAAGRy&#10;cy9kb3ducmV2LnhtbFBLBQYAAAAABAAEAPUAAACMAwAAAAA=&#10;" path="m,l9696,e" filled="f" strokeweight=".12pt">
                      <v:path arrowok="t" o:connecttype="custom" o:connectlocs="0,0;9696,0" o:connectangles="0,0"/>
                    </v:shape>
                    <v:group id="Group 1003" o:spid="_x0000_s1031" style="position:absolute;left:1102;top:1529;width:9696;height:0" coordorigin="1102,1529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    <v:shape id="Freeform 1030" o:spid="_x0000_s1032" style="position:absolute;left:1102;top:1529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tw8MQA&#10;AADdAAAADwAAAGRycy9kb3ducmV2LnhtbERPTWvCQBC9C/0PyxR6q5umUEt0FbEVcvDSKKHehuyY&#10;DWZn0+yqsb++KxS8zeN9zmwx2FacqfeNYwUv4wQEceV0w7WC3Xb9/A7CB2SNrWNScCUPi/nDaIaZ&#10;dhf+onMRahFD2GeowITQZVL6ypBFP3YdceQOrrcYIuxrqXu8xHDbyjRJ3qTFhmODwY5WhqpjcbIK&#10;vn35c6jyzf71t/w0qW6LXH+slHp6HJZTEIGGcBf/u3Md56eTFG7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7cPDEAAAA3QAAAA8AAAAAAAAAAAAAAAAAmAIAAGRycy9k&#10;b3ducmV2LnhtbFBLBQYAAAAABAAEAPUAAACJAwAAAAA=&#10;" path="m,l9696,e" filled="f" strokeweight=".12pt">
                        <v:path arrowok="t" o:connecttype="custom" o:connectlocs="0,0;9696,0" o:connectangles="0,0"/>
                      </v:shape>
                      <v:group id="Group 1004" o:spid="_x0000_s1033" style="position:absolute;left:1102;top:1531;width:9696;height:0" coordorigin="1102,153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      <v:shape id="Freeform 1029" o:spid="_x0000_s1034" style="position:absolute;left:1102;top:153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5NH8UA&#10;AADdAAAADwAAAGRycy9kb3ducmV2LnhtbERPTWvCQBC9F/oflhF6042pWImuUmyFHLw0FdHbkB2z&#10;wexsmt1q2l/vFoTe5vE+Z7HqbSMu1PnasYLxKAFBXDpdc6Vg97kZzkD4gKyxcUwKfsjDavn4sMBM&#10;uyt/0KUIlYgh7DNUYEJoMyl9aciiH7mWOHIn11kMEXaV1B1eY7htZJokU2mx5thgsKW1ofJcfFsF&#10;B7//OpX59vj8u383qW6KXL+tlXoa9K9zEIH68C++u3Md56cvE/j7Jp4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k0fxQAAAN0AAAAPAAAAAAAAAAAAAAAAAJgCAABkcnMv&#10;ZG93bnJldi54bWxQSwUGAAAAAAQABAD1AAAAigMAAAAA&#10;" path="m,l9696,e" filled="f" strokeweight=".12pt">
                          <v:path arrowok="t" o:connecttype="custom" o:connectlocs="0,0;9696,0" o:connectangles="0,0"/>
                        </v:shape>
                        <v:group id="Group 1005" o:spid="_x0000_s1035" style="position:absolute;left:1102;top:7399;width:9696;height:0" coordorigin="1102,7399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        <v:shape id="Freeform 1028" o:spid="_x0000_s1036" style="position:absolute;left:1102;top:7399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B288QA&#10;AADdAAAADwAAAGRycy9kb3ducmV2LnhtbERPTWvCQBC9F/wPywi91Y0RrERXEa2QQy+NInobsmM2&#10;mJ2N2a2m/fXdQqG3ebzPWax624g7db52rGA8SkAQl07XXCk47HcvMxA+IGtsHJOCL/KwWg6eFphp&#10;9+APuhehEjGEfYYKTAhtJqUvDVn0I9cSR+7iOoshwq6SusNHDLeNTJNkKi3WHBsMtrQxVF6LT6vg&#10;5I+3S5m/nyffxzeT6qbI9Xaj1POwX89BBOrDv/jPnes4P32dwu838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AdvPEAAAA3QAAAA8AAAAAAAAAAAAAAAAAmAIAAGRycy9k&#10;b3ducmV2LnhtbFBLBQYAAAAABAAEAPUAAACJAwAAAAA=&#10;" path="m,l9696,e" filled="f" strokeweight=".12pt">
                            <v:path arrowok="t" o:connecttype="custom" o:connectlocs="0,0;9696,0" o:connectangles="0,0"/>
                          </v:shape>
                          <v:group id="Group 1006" o:spid="_x0000_s1037" style="position:absolute;left:1102;top:7402;width:9696;height:0" coordorigin="1102,7402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          <v:shape id="Freeform 1027" o:spid="_x0000_s1038" style="position:absolute;left:1102;top:7402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HGscA&#10;AADdAAAADwAAAGRycy9kb3ducmV2LnhtbESPQUvDQBCF74L/YRmhN7sxQpXYbZGqkEMvTaXobchO&#10;s8HsbMyubdpf3zkUvM3w3rz3zXw5+k4daIhtYAMP0wwUcR1sy42Bz+3H/TOomJAtdoHJwIkiLBe3&#10;N3MsbDjyhg5VapSEcCzQgEupL7SOtSOPcRp6YtH2YfCYZB0abQc8SrjvdJ5lM+2xZWlw2NPKUf1T&#10;/XkDX3H3u6/L9ffjeffucttVpX1bGTO5G19fQCUa07/5el1awc+fBFe+kRH0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TRxrHAAAA3QAAAA8AAAAAAAAAAAAAAAAAmAIAAGRy&#10;cy9kb3ducmV2LnhtbFBLBQYAAAAABAAEAPUAAACMAwAAAAA=&#10;" path="m,l9696,e" filled="f" strokeweight=".12pt">
                              <v:path arrowok="t" o:connecttype="custom" o:connectlocs="0,0;9696,0" o:connectangles="0,0"/>
                            </v:shape>
                            <v:group id="Group 1007" o:spid="_x0000_s1039" style="position:absolute;left:1102;top:7404;width:9696;height:0" coordorigin="1102,740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            <v:shape id="Freeform 1026" o:spid="_x0000_s1040" style="position:absolute;left:1102;top:740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7O8cA&#10;AADdAAAADwAAAGRycy9kb3ducmV2LnhtbESPQUvDQBCF74L/YRnBm90YoZTYbZGqkIOXpiXobchO&#10;s8HsbMyubfTXdw6F3mZ4b977ZrmefK+ONMYusIHHWQaKuAm249bAfvf+sAAVE7LFPjAZ+KMI69Xt&#10;zRILG068pWOVWiUhHAs04FIaCq1j48hjnIWBWLRDGD0mWcdW2xFPEu57nWfZXHvsWBocDrRx1HxX&#10;v97AZ6x/Dk358fX0X7+53PZVaV83xtzfTS/PoBJN6Wq+XJdW8POF8Ms3MoJen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wOzvHAAAA3QAAAA8AAAAAAAAAAAAAAAAAmAIAAGRy&#10;cy9kb3ducmV2LnhtbFBLBQYAAAAABAAEAPUAAACMAwAAAAA=&#10;" path="m,l9696,e" filled="f" strokeweight=".12pt">
                                <v:path arrowok="t" o:connecttype="custom" o:connectlocs="0,0;9696,0" o:connectangles="0,0"/>
                              </v:shape>
                              <v:group id="Group 1008" o:spid="_x0000_s1041" style="position:absolute;left:1102;top:7406;width:9696;height:0" coordorigin="1102,740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              <v:shape id="Freeform 1025" o:spid="_x0000_s1042" style="position:absolute;left:1102;top:740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4A18QA&#10;AADdAAAADwAAAGRycy9kb3ducmV2LnhtbERPTWvCQBC9C/6HZYTedNMURFJXKdpCDr2YiuhtyI7Z&#10;0OxszG41+utdoeBtHu9z5sveNuJMna8dK3idJCCIS6drrhRsf77GMxA+IGtsHJOCK3lYLoaDOWba&#10;XXhD5yJUIoawz1CBCaHNpPSlIYt+4lriyB1dZzFE2FVSd3iJ4baRaZJMpcWaY4PBllaGyt/izyrY&#10;+93pWObfh7fb7tOkuilyvV4p9TLqP95BBOrDU/zvznWcn85SeHw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uANfEAAAA3QAAAA8AAAAAAAAAAAAAAAAAmAIAAGRycy9k&#10;b3ducmV2LnhtbFBLBQYAAAAABAAEAPUAAACJAwAAAAA=&#10;" path="m,l9696,e" filled="f" strokeweight=".12pt">
                                  <v:path arrowok="t" o:connecttype="custom" o:connectlocs="0,0;9696,0" o:connectangles="0,0"/>
                                </v:shape>
                                <v:group id="Group 1009" o:spid="_x0000_s1043" style="position:absolute;left:1102;top:1524;width:0;height:5875" coordorigin="1102,1524" coordsize="0,5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                <v:shape id="Freeform 1024" o:spid="_x0000_s1044" style="position:absolute;left:1102;top:1524;width:0;height:5875;visibility:visible;mso-wrap-style:square;v-text-anchor:top" coordsize="0,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sAcUA&#10;AADdAAAADwAAAGRycy9kb3ducmV2LnhtbERPTUsDMRC9C/6HMIVepM22rFLXpkUKRQteWi14HDbj&#10;ZmkyCZu0u/rrG0HwNo/3Ocv14Ky4UBdbzwpm0wIEce11y42Cj/ftZAEiJmSN1jMp+KYI69XtzRIr&#10;7Xve0+WQGpFDOFaowKQUKiljbchhnPpAnLkv3zlMGXaN1B32OdxZOS+KB+mw5dxgMNDGUH06nJ2C&#10;n/K4+5Rv7b15rPdlv32x4S5Ypcaj4fkJRKIh/Yv/3K86z58vSvj9Jp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VOwBxQAAAN0AAAAPAAAAAAAAAAAAAAAAAJgCAABkcnMv&#10;ZG93bnJldi54bWxQSwUGAAAAAAQABAD1AAAAigMAAAAA&#10;" path="m,l,5875e" filled="f" strokeweight=".12pt">
                                    <v:path arrowok="t" o:connecttype="custom" o:connectlocs="0,1524;0,7399" o:connectangles="0,0"/>
                                  </v:shape>
                                  <v:group id="Group 1010" o:spid="_x0000_s1045" style="position:absolute;left:10798;top:1524;width:0;height:5875" coordorigin="10798,1524" coordsize="0,5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                  <v:shape id="Freeform 1023" o:spid="_x0000_s1046" style="position:absolute;left:10798;top:1524;width:0;height:5875;visibility:visible;mso-wrap-style:square;v-text-anchor:top" coordsize="0,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rX7cQA&#10;AADdAAAADwAAAGRycy9kb3ducmV2LnhtbERPTWsCMRC9F/ofwhR6KZpVrOhqFClIK/SiVfA4bKab&#10;pckkbFJ321/fCEJv83ifs1z3zooLtbHxrGA0LEAQV143XCs4fmwHMxAxIWu0nknBD0VYr+7vllhq&#10;3/GeLodUixzCsUQFJqVQShkrQw7j0AfizH361mHKsK2lbrHL4c7KcVFMpcOGc4PBQC+Gqq/Dt1Pw&#10;OzntzvK9eTbzaj/ptq82PAWr1ONDv1mASNSnf/HN/abz/PFsCtdv8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K1+3EAAAA3QAAAA8AAAAAAAAAAAAAAAAAmAIAAGRycy9k&#10;b3ducmV2LnhtbFBLBQYAAAAABAAEAPUAAACJAwAAAAA=&#10;" path="m,l,5875e" filled="f" strokeweight=".12pt">
                                      <v:path arrowok="t" o:connecttype="custom" o:connectlocs="0,1524;0,7399" o:connectangles="0,0"/>
                                    </v:shape>
                                    <v:group id="Group 1011" o:spid="_x0000_s1047" style="position:absolute;left:1104;top:1524;width:0;height:5875" coordorigin="1104,1524" coordsize="0,5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                    <v:shape id="Freeform 1022" o:spid="_x0000_s1048" style="position:absolute;left:1104;top:1524;width:0;height:5875;visibility:visible;mso-wrap-style:square;v-text-anchor:top" coordsize="0,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nmBMcA&#10;AADdAAAADwAAAGRycy9kb3ducmV2LnhtbESPQUsDMRCF70L/Q5iCF7FZSy11bVpEKCp4aavgcdiM&#10;m8VkEjaxu/rrnYPQ2wzvzXvfrLdj8OpEfe4iG7iZVaCIm2g7bg28HXfXK1C5IFv0kcnAD2XYbiYX&#10;a6xtHHhPp0NplYRwrtGAKyXVWufGUcA8i4lYtM/YByyy9q22PQ4SHryeV9VSB+xYGhwmenTUfB2+&#10;g4HfxfvLh37tbt1ds18MuyefrpI35nI6PtyDKjSWs/n/+tkK/nwluPKNj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Z5gTHAAAA3QAAAA8AAAAAAAAAAAAAAAAAmAIAAGRy&#10;cy9kb3ducmV2LnhtbFBLBQYAAAAABAAEAPUAAACMAwAAAAA=&#10;" path="m,l,5875e" filled="f" strokeweight=".12pt">
                                        <v:path arrowok="t" o:connecttype="custom" o:connectlocs="0,1524;0,7399" o:connectangles="0,0"/>
                                      </v:shape>
                                      <v:group id="Group 1012" o:spid="_x0000_s1049" style="position:absolute;left:10800;top:1524;width:0;height:5875" coordorigin="10800,1524" coordsize="0,5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                      <v:shape id="Freeform 1021" o:spid="_x0000_s1050" style="position:absolute;left:10800;top:1524;width:0;height:5875;visibility:visible;mso-wrap-style:square;v-text-anchor:top" coordsize="0,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838cA&#10;AADdAAAADwAAAGRycy9kb3ducmV2LnhtbESPQUsDMRCF70L/Q5iCF7FZSy12bVpEKCp4aavgcdiM&#10;m8VkEjaxu/rrnYPQ2wzvzXvfrLdj8OpEfe4iG7iZVaCIm2g7bg28HXfXd6ByQbboI5OBH8qw3Uwu&#10;1ljbOPCeTofSKgnhXKMBV0qqtc6No4B5FhOxaJ+xD1hk7VttexwkPHg9r6qlDtixNDhM9Oio+Tp8&#10;BwO/i/eXD/3a3bpVs18MuyefrpI35nI6PtyDKjSWs/n/+tkK/nwl/PKNj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2fN/HAAAA3QAAAA8AAAAAAAAAAAAAAAAAmAIAAGRy&#10;cy9kb3ducmV2LnhtbFBLBQYAAAAABAAEAPUAAACMAwAAAAA=&#10;" path="m,l,5875e" filled="f" strokeweight=".12pt">
                                          <v:path arrowok="t" o:connecttype="custom" o:connectlocs="0,1524;0,7399" o:connectangles="0,0"/>
                                        </v:shape>
                                        <v:group id="Group 1013" o:spid="_x0000_s1051" style="position:absolute;left:1106;top:1524;width:0;height:5875" coordorigin="1106,1524" coordsize="0,5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                        <v:shape id="Freeform 1020" o:spid="_x0000_s1052" style="position:absolute;left:1106;top:1524;width:0;height:5875;visibility:visible;mso-wrap-style:square;v-text-anchor:top" coordsize="0,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HM8UA&#10;AADdAAAADwAAAGRycy9kb3ducmV2LnhtbERPTUsDMRC9C/6HMEIv0mZdWmm3TYsIRQUvrRZ6HDbT&#10;zWIyCZu0u/rrjVDwNo/3OavN4Ky4UBdbzwoeJgUI4trrlhsFnx/b8RxETMgarWdS8E0RNuvbmxVW&#10;2ve8o8s+NSKHcKxQgUkpVFLG2pDDOPGBOHMn3zlMGXaN1B32OdxZWRbFo3TYcm4wGOjZUP21PzsF&#10;P9PD21G+tzOzqHfTfvtiw32wSo3uhqcliERD+hdf3a86zy8XJfx9k0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EczxQAAAN0AAAAPAAAAAAAAAAAAAAAAAJgCAABkcnMv&#10;ZG93bnJldi54bWxQSwUGAAAAAAQABAD1AAAAigMAAAAA&#10;" path="m,l,5875e" filled="f" strokeweight=".12pt">
                                            <v:path arrowok="t" o:connecttype="custom" o:connectlocs="0,1524;0,7399" o:connectangles="0,0"/>
                                          </v:shape>
                                          <v:group id="Group 1014" o:spid="_x0000_s1053" style="position:absolute;left:10802;top:1524;width:0;height:5875" coordorigin="10802,1524" coordsize="0,5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                          <v:shape id="Freeform 1019" o:spid="_x0000_s1054" style="position:absolute;left:10802;top:1524;width:0;height:5875;visibility:visible;mso-wrap-style:square;v-text-anchor:top" coordsize="0,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163MUA&#10;AADdAAAADwAAAGRycy9kb3ducmV2LnhtbERPTUsDMRC9C/6HMIIXabMtq7TbpkUKRQteWi30OGym&#10;m8VkEjaxu/rrG0HwNo/3Ocv14Ky4UBdbzwom4wIEce11y42Cj/ftaAYiJmSN1jMp+KYI69XtzRIr&#10;7Xve0+WQGpFDOFaowKQUKiljbchhHPtAnLmz7xymDLtG6g77HO6snBbFk3TYcm4wGGhjqP48fDkF&#10;P+Vxd5Jv7aOZ1/uy377Y8BCsUvd3w/MCRKIh/Yv/3K86z5/OS/j9Jp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XrcxQAAAN0AAAAPAAAAAAAAAAAAAAAAAJgCAABkcnMv&#10;ZG93bnJldi54bWxQSwUGAAAAAAQABAD1AAAAigMAAAAA&#10;" path="m,l,5875e" filled="f" strokeweight=".12pt">
                                              <v:path arrowok="t" o:connecttype="custom" o:connectlocs="0,1524;0,7399" o:connectangles="0,0"/>
                                            </v:shape>
                                            <v:group id="Group 1015" o:spid="_x0000_s1055" style="position:absolute;left:1109;top:1524;width:0;height:5875" coordorigin="1109,1524" coordsize="0,5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                            <v:shape id="Freeform 1018" o:spid="_x0000_s1056" style="position:absolute;left:1109;top:1524;width:0;height:5875;visibility:visible;mso-wrap-style:square;v-text-anchor:top" coordsize="0,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BMMQA&#10;AADdAAAADwAAAGRycy9kb3ducmV2LnhtbERPTWsCMRC9F/ofwhR6KZpVrOhqFClIK/SiVfA4bKab&#10;pckkbFJ321/fCEJv83ifs1z3zooLtbHxrGA0LEAQV143XCs4fmwHMxAxIWu0nknBD0VYr+7vllhq&#10;3/GeLodUixzCsUQFJqVQShkrQw7j0AfizH361mHKsK2lbrHL4c7KcVFMpcOGc4PBQC+Gqq/Dt1Pw&#10;OzntzvK9eTbzaj/ptq82PAWr1ONDv1mASNSnf/HN/abz/PF8Ctdv8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TQTDEAAAA3QAAAA8AAAAAAAAAAAAAAAAAmAIAAGRycy9k&#10;b3ducmV2LnhtbFBLBQYAAAAABAAEAPUAAACJAwAAAAA=&#10;" path="m,l,5875e" filled="f" strokeweight=".12pt">
                                                <v:path arrowok="t" o:connecttype="custom" o:connectlocs="0,1524;0,7399" o:connectangles="0,0"/>
                                              </v:shape>
                                              <v:group id="Group 1016" o:spid="_x0000_s1057" style="position:absolute;left:10805;top:1524;width:0;height:5875" coordorigin="10805,1524" coordsize="0,5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                              <v:shape id="Freeform 1017" o:spid="_x0000_s1058" style="position:absolute;left:10805;top:1524;width:0;height:5875;visibility:visible;mso-wrap-style:square;v-text-anchor:top" coordsize="0,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w2ccA&#10;AADdAAAADwAAAGRycy9kb3ducmV2LnhtbESPQUsDMRCF70L/Q5iCF7FZSy12bVpEKCp4aavgcdiM&#10;m8VkEjaxu/rrnYPQ2wzvzXvfrLdj8OpEfe4iG7iZVaCIm2g7bg28HXfXd6ByQbboI5OBH8qw3Uwu&#10;1ljbOPCeTofSKgnhXKMBV0qqtc6No4B5FhOxaJ+xD1hk7VttexwkPHg9r6qlDtixNDhM9Oio+Tp8&#10;BwO/i/eXD/3a3bpVs18MuyefrpI35nI6PtyDKjSWs/n/+tkK/nwluPKNj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AcNnHAAAA3QAAAA8AAAAAAAAAAAAAAAAAmAIAAGRy&#10;cy9kb3ducmV2LnhtbFBLBQYAAAAABAAEAPUAAACMAwAAAAA=&#10;" path="m,l,5875e" filled="f" strokeweight=".12pt">
                                                  <v:path arrowok="t" o:connecttype="custom" o:connectlocs="0,1524;0,7399" o:connectangles="0,0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287C4C">
        <w:rPr>
          <w:rFonts w:ascii="Arial" w:eastAsia="Arial" w:hAnsi="Arial" w:cs="Arial"/>
          <w:b/>
          <w:sz w:val="28"/>
          <w:szCs w:val="28"/>
        </w:rPr>
        <w:t>Safety</w:t>
      </w:r>
      <w:r w:rsidR="00287C4C">
        <w:rPr>
          <w:rFonts w:ascii="Arial" w:eastAsia="Arial" w:hAnsi="Arial" w:cs="Arial"/>
          <w:b/>
          <w:spacing w:val="-8"/>
          <w:sz w:val="28"/>
          <w:szCs w:val="28"/>
        </w:rPr>
        <w:t xml:space="preserve"> </w:t>
      </w:r>
      <w:r w:rsidR="00287C4C">
        <w:rPr>
          <w:rFonts w:ascii="Arial" w:eastAsia="Arial" w:hAnsi="Arial" w:cs="Arial"/>
          <w:b/>
          <w:spacing w:val="-1"/>
          <w:sz w:val="28"/>
          <w:szCs w:val="28"/>
        </w:rPr>
        <w:t>d</w:t>
      </w:r>
      <w:r w:rsidR="00287C4C">
        <w:rPr>
          <w:rFonts w:ascii="Arial" w:eastAsia="Arial" w:hAnsi="Arial" w:cs="Arial"/>
          <w:b/>
          <w:sz w:val="28"/>
          <w:szCs w:val="28"/>
        </w:rPr>
        <w:t>ata</w:t>
      </w:r>
      <w:r w:rsidR="00287C4C">
        <w:rPr>
          <w:rFonts w:ascii="Arial" w:eastAsia="Arial" w:hAnsi="Arial" w:cs="Arial"/>
          <w:b/>
          <w:spacing w:val="2"/>
          <w:sz w:val="28"/>
          <w:szCs w:val="28"/>
        </w:rPr>
        <w:t xml:space="preserve"> </w:t>
      </w:r>
      <w:r w:rsidR="00287C4C">
        <w:rPr>
          <w:rFonts w:ascii="Arial" w:eastAsia="Arial" w:hAnsi="Arial" w:cs="Arial"/>
          <w:b/>
          <w:sz w:val="28"/>
          <w:szCs w:val="28"/>
        </w:rPr>
        <w:t>s</w:t>
      </w:r>
      <w:r w:rsidR="00287C4C">
        <w:rPr>
          <w:rFonts w:ascii="Arial" w:eastAsia="Arial" w:hAnsi="Arial" w:cs="Arial"/>
          <w:b/>
          <w:spacing w:val="-1"/>
          <w:sz w:val="28"/>
          <w:szCs w:val="28"/>
        </w:rPr>
        <w:t>h</w:t>
      </w:r>
      <w:r w:rsidR="00287C4C">
        <w:rPr>
          <w:rFonts w:ascii="Arial" w:eastAsia="Arial" w:hAnsi="Arial" w:cs="Arial"/>
          <w:b/>
          <w:sz w:val="28"/>
          <w:szCs w:val="28"/>
        </w:rPr>
        <w:t>eet</w:t>
      </w:r>
    </w:p>
    <w:p w:rsidR="000E0C42" w:rsidRDefault="000E0C42">
      <w:pPr>
        <w:spacing w:line="200" w:lineRule="exact"/>
      </w:pPr>
    </w:p>
    <w:p w:rsidR="000E0C42" w:rsidRDefault="004D0A42">
      <w:pPr>
        <w:spacing w:line="200" w:lineRule="exact"/>
      </w:pPr>
      <w:r>
        <w:tab/>
      </w:r>
      <w:r>
        <w:tab/>
      </w:r>
      <w:r>
        <w:tab/>
      </w:r>
      <w:r>
        <w:tab/>
      </w:r>
      <w:r>
        <w:tab/>
        <w:t>05/27/2015</w:t>
      </w:r>
    </w:p>
    <w:p w:rsidR="000E0C42" w:rsidRDefault="000E0C42">
      <w:pPr>
        <w:spacing w:line="200" w:lineRule="exact"/>
      </w:pPr>
    </w:p>
    <w:p w:rsidR="000E0C42" w:rsidRDefault="000E0C42">
      <w:pPr>
        <w:spacing w:before="11" w:line="280" w:lineRule="exact"/>
        <w:rPr>
          <w:sz w:val="28"/>
          <w:szCs w:val="28"/>
        </w:rPr>
      </w:pPr>
    </w:p>
    <w:p w:rsidR="000E0C42" w:rsidRDefault="00287C4C">
      <w:pPr>
        <w:spacing w:before="20"/>
        <w:ind w:left="173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color w:val="FFFFFF"/>
          <w:sz w:val="24"/>
          <w:szCs w:val="24"/>
        </w:rPr>
        <w:t>CT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IO</w:t>
      </w:r>
      <w:r>
        <w:rPr>
          <w:rFonts w:ascii="Arial" w:eastAsia="Arial" w:hAnsi="Arial" w:cs="Arial"/>
          <w:b/>
          <w:color w:val="FFFFFF"/>
          <w:sz w:val="24"/>
          <w:szCs w:val="24"/>
        </w:rPr>
        <w:t>N</w:t>
      </w:r>
      <w:r>
        <w:rPr>
          <w:rFonts w:ascii="Arial" w:eastAsia="Arial" w:hAnsi="Arial" w:cs="Arial"/>
          <w:b/>
          <w:color w:val="FFFFFF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color w:val="FFFFFF"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color w:val="FFFFFF"/>
          <w:sz w:val="24"/>
          <w:szCs w:val="24"/>
        </w:rPr>
        <w:t>d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color w:val="FFFFFF"/>
          <w:sz w:val="24"/>
          <w:szCs w:val="24"/>
        </w:rPr>
        <w:t>n</w:t>
      </w:r>
      <w:r>
        <w:rPr>
          <w:rFonts w:ascii="Arial" w:eastAsia="Arial" w:hAnsi="Arial" w:cs="Arial"/>
          <w:b/>
          <w:color w:val="FFFFFF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color w:val="FFFFFF"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ica</w:t>
      </w:r>
      <w:r>
        <w:rPr>
          <w:rFonts w:ascii="Arial" w:eastAsia="Arial" w:hAnsi="Arial" w:cs="Arial"/>
          <w:b/>
          <w:color w:val="FFFFFF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color w:val="FFFFFF"/>
          <w:sz w:val="24"/>
          <w:szCs w:val="24"/>
        </w:rPr>
        <w:t>on</w:t>
      </w:r>
      <w:r>
        <w:rPr>
          <w:rFonts w:ascii="Arial" w:eastAsia="Arial" w:hAnsi="Arial" w:cs="Arial"/>
          <w:b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FFFF"/>
          <w:sz w:val="24"/>
          <w:szCs w:val="24"/>
        </w:rPr>
        <w:t>of</w:t>
      </w:r>
      <w:r>
        <w:rPr>
          <w:rFonts w:ascii="Arial" w:eastAsia="Arial" w:hAnsi="Arial" w:cs="Arial"/>
          <w:b/>
          <w:color w:val="FFFFFF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b/>
          <w:color w:val="FFFFFF"/>
          <w:sz w:val="24"/>
          <w:szCs w:val="24"/>
        </w:rPr>
        <w:t xml:space="preserve">he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color w:val="FFFFFF"/>
          <w:sz w:val="24"/>
          <w:szCs w:val="24"/>
        </w:rPr>
        <w:t>ub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color w:val="FFFFFF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color w:val="FFFFFF"/>
          <w:sz w:val="24"/>
          <w:szCs w:val="24"/>
        </w:rPr>
        <w:t>n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ce/</w:t>
      </w:r>
      <w:r>
        <w:rPr>
          <w:rFonts w:ascii="Arial" w:eastAsia="Arial" w:hAnsi="Arial" w:cs="Arial"/>
          <w:b/>
          <w:color w:val="FFFFFF"/>
          <w:sz w:val="24"/>
          <w:szCs w:val="24"/>
        </w:rPr>
        <w:t>m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ix</w:t>
      </w:r>
      <w:r>
        <w:rPr>
          <w:rFonts w:ascii="Arial" w:eastAsia="Arial" w:hAnsi="Arial" w:cs="Arial"/>
          <w:b/>
          <w:color w:val="FFFFFF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color w:val="FFFFFF"/>
          <w:sz w:val="24"/>
          <w:szCs w:val="24"/>
        </w:rPr>
        <w:t>ure</w:t>
      </w:r>
      <w:r>
        <w:rPr>
          <w:rFonts w:ascii="Arial" w:eastAsia="Arial" w:hAnsi="Arial" w:cs="Arial"/>
          <w:b/>
          <w:color w:val="FFFFFF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color w:val="FFFFFF"/>
          <w:sz w:val="24"/>
          <w:szCs w:val="24"/>
        </w:rPr>
        <w:t>nd</w:t>
      </w:r>
      <w:r>
        <w:rPr>
          <w:rFonts w:ascii="Arial" w:eastAsia="Arial" w:hAnsi="Arial" w:cs="Arial"/>
          <w:b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FFFF"/>
          <w:sz w:val="24"/>
          <w:szCs w:val="24"/>
        </w:rPr>
        <w:t>of</w:t>
      </w:r>
      <w:r>
        <w:rPr>
          <w:rFonts w:ascii="Arial" w:eastAsia="Arial" w:hAnsi="Arial" w:cs="Arial"/>
          <w:b/>
          <w:color w:val="FFFFFF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b/>
          <w:color w:val="FFFFFF"/>
          <w:sz w:val="24"/>
          <w:szCs w:val="24"/>
        </w:rPr>
        <w:t xml:space="preserve">he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color w:val="FFFFFF"/>
          <w:sz w:val="24"/>
          <w:szCs w:val="24"/>
        </w:rPr>
        <w:t>omp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color w:val="FFFFFF"/>
          <w:sz w:val="24"/>
          <w:szCs w:val="24"/>
        </w:rPr>
        <w:t>n</w:t>
      </w:r>
      <w:r>
        <w:rPr>
          <w:rFonts w:ascii="Arial" w:eastAsia="Arial" w:hAnsi="Arial" w:cs="Arial"/>
          <w:b/>
          <w:color w:val="FFFFFF"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color w:val="FFFFFF"/>
          <w:sz w:val="24"/>
          <w:szCs w:val="24"/>
        </w:rPr>
        <w:t>/</w:t>
      </w:r>
    </w:p>
    <w:p w:rsidR="000E0C42" w:rsidRDefault="004D0A42">
      <w:pPr>
        <w:ind w:left="1735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861060</wp:posOffset>
                </wp:positionH>
                <wp:positionV relativeFrom="paragraph">
                  <wp:posOffset>-181610</wp:posOffset>
                </wp:positionV>
                <wp:extent cx="5832475" cy="382270"/>
                <wp:effectExtent l="3810" t="0" r="2540" b="0"/>
                <wp:wrapNone/>
                <wp:docPr id="1264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382270"/>
                          <a:chOff x="1356" y="-286"/>
                          <a:chExt cx="9185" cy="602"/>
                        </a:xfrm>
                      </wpg:grpSpPr>
                      <wps:wsp>
                        <wps:cNvPr id="1265" name="Freeform 999"/>
                        <wps:cNvSpPr>
                          <a:spLocks/>
                        </wps:cNvSpPr>
                        <wps:spPr bwMode="auto">
                          <a:xfrm>
                            <a:off x="1356" y="-286"/>
                            <a:ext cx="9185" cy="602"/>
                          </a:xfrm>
                          <a:custGeom>
                            <a:avLst/>
                            <a:gdLst>
                              <a:gd name="T0" fmla="+- 0 1356 1356"/>
                              <a:gd name="T1" fmla="*/ T0 w 9185"/>
                              <a:gd name="T2" fmla="+- 0 316 -286"/>
                              <a:gd name="T3" fmla="*/ 316 h 602"/>
                              <a:gd name="T4" fmla="+- 0 10541 1356"/>
                              <a:gd name="T5" fmla="*/ T4 w 9185"/>
                              <a:gd name="T6" fmla="+- 0 316 -286"/>
                              <a:gd name="T7" fmla="*/ 316 h 602"/>
                              <a:gd name="T8" fmla="+- 0 10541 1356"/>
                              <a:gd name="T9" fmla="*/ T8 w 9185"/>
                              <a:gd name="T10" fmla="+- 0 -286 -286"/>
                              <a:gd name="T11" fmla="*/ -286 h 602"/>
                              <a:gd name="T12" fmla="+- 0 1356 1356"/>
                              <a:gd name="T13" fmla="*/ T12 w 9185"/>
                              <a:gd name="T14" fmla="+- 0 -286 -286"/>
                              <a:gd name="T15" fmla="*/ -286 h 602"/>
                              <a:gd name="T16" fmla="+- 0 1356 1356"/>
                              <a:gd name="T17" fmla="*/ T16 w 9185"/>
                              <a:gd name="T18" fmla="+- 0 316 -286"/>
                              <a:gd name="T19" fmla="*/ 316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85" h="602">
                                <a:moveTo>
                                  <a:pt x="0" y="602"/>
                                </a:moveTo>
                                <a:lnTo>
                                  <a:pt x="9185" y="602"/>
                                </a:lnTo>
                                <a:lnTo>
                                  <a:pt x="9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8" o:spid="_x0000_s1026" style="position:absolute;margin-left:67.8pt;margin-top:-14.3pt;width:459.25pt;height:30.1pt;z-index:-251688448;mso-position-horizontal-relative:page" coordorigin="1356,-286" coordsize="9185,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">
                <v:shape id="Freeform 999" o:spid="_x0000_s1027" style="position:absolute;left:1356;top:-286;width:9185;height:602;visibility:visible;mso-wrap-style:square;v-text-anchor:top" coordsize="9185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XQ2cEA&#10;AADdAAAADwAAAGRycy9kb3ducmV2LnhtbERPTYvCMBC9C/6HMMLe1lRFkWoUUUSlyLIqnodmbKvN&#10;pDRZrf/eCAve5vE+ZzpvTCnuVLvCsoJeNwJBnFpdcKbgdFx/j0E4j6yxtEwKnuRgPmu3phhr++Bf&#10;uh98JkIIuxgV5N5XsZQuzcmg69qKOHAXWxv0AdaZ1DU+QrgpZT+KRtJgwaEhx4qWOaW3w59RkAxx&#10;udsMfHLDc5nsr3T6WSWRUl+dZjEB4anxH/G/e6vD/P5oCO9vwgl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F0NnBAAAA3QAAAA8AAAAAAAAAAAAAAAAAmAIAAGRycy9kb3du&#10;cmV2LnhtbFBLBQYAAAAABAAEAPUAAACGAwAAAAA=&#10;" path="m,602r9185,l9185,,,,,602xe" fillcolor="aqua" stroked="f">
                  <v:path arrowok="t" o:connecttype="custom" o:connectlocs="0,316;9185,316;9185,-286;0,-286;0,316" o:connectangles="0,0,0,0,0"/>
                </v:shape>
                <w10:wrap anchorx="page"/>
              </v:group>
            </w:pict>
          </mc:Fallback>
        </mc:AlternateContent>
      </w:r>
      <w:proofErr w:type="gramStart"/>
      <w:r w:rsidR="00287C4C">
        <w:rPr>
          <w:rFonts w:ascii="Arial" w:eastAsia="Arial" w:hAnsi="Arial" w:cs="Arial"/>
          <w:b/>
          <w:color w:val="FFFFFF"/>
          <w:sz w:val="24"/>
          <w:szCs w:val="24"/>
        </w:rPr>
        <w:t>und</w:t>
      </w:r>
      <w:r w:rsidR="00287C4C"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e</w:t>
      </w:r>
      <w:r w:rsidR="00287C4C">
        <w:rPr>
          <w:rFonts w:ascii="Arial" w:eastAsia="Arial" w:hAnsi="Arial" w:cs="Arial"/>
          <w:b/>
          <w:color w:val="FFFFFF"/>
          <w:sz w:val="24"/>
          <w:szCs w:val="24"/>
        </w:rPr>
        <w:t>r</w:t>
      </w:r>
      <w:r w:rsidR="00287C4C">
        <w:rPr>
          <w:rFonts w:ascii="Arial" w:eastAsia="Arial" w:hAnsi="Arial" w:cs="Arial"/>
          <w:b/>
          <w:color w:val="FFFFFF"/>
          <w:spacing w:val="-1"/>
          <w:sz w:val="24"/>
          <w:szCs w:val="24"/>
        </w:rPr>
        <w:t>t</w:t>
      </w:r>
      <w:r w:rsidR="00287C4C"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aki</w:t>
      </w:r>
      <w:r w:rsidR="00287C4C">
        <w:rPr>
          <w:rFonts w:ascii="Arial" w:eastAsia="Arial" w:hAnsi="Arial" w:cs="Arial"/>
          <w:b/>
          <w:color w:val="FFFFFF"/>
          <w:sz w:val="24"/>
          <w:szCs w:val="24"/>
        </w:rPr>
        <w:t>ng</w:t>
      </w:r>
      <w:proofErr w:type="gramEnd"/>
    </w:p>
    <w:p w:rsidR="000E0C42" w:rsidRDefault="000E0C42">
      <w:pPr>
        <w:spacing w:line="140" w:lineRule="exact"/>
        <w:rPr>
          <w:sz w:val="14"/>
          <w:szCs w:val="14"/>
        </w:rPr>
      </w:pPr>
    </w:p>
    <w:p w:rsidR="000E0C42" w:rsidRDefault="00287C4C">
      <w:pPr>
        <w:ind w:left="162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1.1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</w:rPr>
        <w:t>Pr</w:t>
      </w:r>
      <w:r>
        <w:rPr>
          <w:rFonts w:ascii="Arial" w:eastAsia="Arial" w:hAnsi="Arial" w:cs="Arial"/>
          <w:b/>
          <w:spacing w:val="1"/>
        </w:rPr>
        <w:t>odu</w:t>
      </w:r>
      <w:r>
        <w:rPr>
          <w:rFonts w:ascii="Arial" w:eastAsia="Arial" w:hAnsi="Arial" w:cs="Arial"/>
          <w:b/>
        </w:rPr>
        <w:t>ct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ier</w:t>
      </w:r>
      <w:proofErr w:type="gramEnd"/>
    </w:p>
    <w:p w:rsidR="000E0C42" w:rsidRDefault="00287C4C">
      <w:pPr>
        <w:spacing w:before="92"/>
        <w:ind w:left="162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e:</w:t>
      </w:r>
      <w:r>
        <w:rPr>
          <w:rFonts w:ascii="Arial" w:eastAsia="Arial" w:hAnsi="Arial" w:cs="Arial"/>
          <w:b/>
          <w:spacing w:val="-5"/>
        </w:rPr>
        <w:t xml:space="preserve"> </w:t>
      </w:r>
      <w:r w:rsidR="004D0A42">
        <w:rPr>
          <w:rFonts w:ascii="Arial" w:eastAsia="Arial" w:hAnsi="Arial" w:cs="Arial"/>
          <w:b/>
          <w:spacing w:val="-1"/>
          <w:sz w:val="22"/>
          <w:szCs w:val="22"/>
        </w:rPr>
        <w:t>Epoxy Resin</w:t>
      </w:r>
    </w:p>
    <w:p w:rsidR="000E0C42" w:rsidRDefault="000E0C42">
      <w:pPr>
        <w:spacing w:before="3" w:line="120" w:lineRule="exact"/>
        <w:rPr>
          <w:sz w:val="12"/>
          <w:szCs w:val="12"/>
        </w:rPr>
      </w:pPr>
    </w:p>
    <w:p w:rsidR="000E0C42" w:rsidRDefault="00287C4C">
      <w:pPr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1.2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Rele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ied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ses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ub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ce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ix</w:t>
      </w:r>
      <w:r>
        <w:rPr>
          <w:rFonts w:ascii="Arial" w:eastAsia="Arial" w:hAnsi="Arial" w:cs="Arial"/>
          <w:b/>
          <w:spacing w:val="1"/>
        </w:rPr>
        <w:t>tu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ses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ised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ai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st</w:t>
      </w:r>
    </w:p>
    <w:p w:rsidR="000E0C42" w:rsidRDefault="00287C4C">
      <w:pPr>
        <w:spacing w:line="22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ther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</w:p>
    <w:p w:rsidR="000E0C42" w:rsidRDefault="00287C4C">
      <w:pPr>
        <w:spacing w:before="98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1"/>
        </w:rPr>
        <w:t>pp</w:t>
      </w:r>
      <w:r>
        <w:rPr>
          <w:rFonts w:ascii="Arial" w:eastAsia="Arial" w:hAnsi="Arial" w:cs="Arial"/>
          <w:b/>
        </w:rPr>
        <w:t>lica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ub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ce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/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ix</w:t>
      </w:r>
      <w:r>
        <w:rPr>
          <w:rFonts w:ascii="Arial" w:eastAsia="Arial" w:hAnsi="Arial" w:cs="Arial"/>
          <w:b/>
          <w:spacing w:val="1"/>
        </w:rPr>
        <w:t>tu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</w:p>
    <w:p w:rsidR="000E0C42" w:rsidRDefault="00287C4C">
      <w:pPr>
        <w:spacing w:line="22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odu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ndu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</w:p>
    <w:p w:rsidR="000E0C42" w:rsidRDefault="00287C4C">
      <w:pPr>
        <w:spacing w:before="98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1.3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De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ails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upp</w:t>
      </w:r>
      <w:r>
        <w:rPr>
          <w:rFonts w:ascii="Arial" w:eastAsia="Arial" w:hAnsi="Arial" w:cs="Arial"/>
          <w:b/>
        </w:rPr>
        <w:t>lier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sa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eet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  <w:spacing w:val="5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nuf</w:t>
      </w:r>
      <w:r>
        <w:rPr>
          <w:rFonts w:ascii="Arial" w:eastAsia="Arial" w:hAnsi="Arial" w:cs="Arial"/>
          <w:b/>
        </w:rPr>
        <w:t>ac</w:t>
      </w:r>
      <w:r>
        <w:rPr>
          <w:rFonts w:ascii="Arial" w:eastAsia="Arial" w:hAnsi="Arial" w:cs="Arial"/>
          <w:b/>
          <w:spacing w:val="1"/>
        </w:rPr>
        <w:t>tu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/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upp</w:t>
      </w:r>
      <w:r>
        <w:rPr>
          <w:rFonts w:ascii="Arial" w:eastAsia="Arial" w:hAnsi="Arial" w:cs="Arial"/>
          <w:b/>
        </w:rPr>
        <w:t>lie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:</w:t>
      </w:r>
    </w:p>
    <w:p w:rsidR="000E0C42" w:rsidRDefault="00FA3537">
      <w:pPr>
        <w:spacing w:line="20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Shark Industries</w:t>
      </w:r>
    </w:p>
    <w:p w:rsidR="00FA3537" w:rsidRDefault="00FA3537">
      <w:pPr>
        <w:spacing w:line="20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6700 </w:t>
      </w:r>
      <w:proofErr w:type="spellStart"/>
      <w:r>
        <w:rPr>
          <w:rFonts w:ascii="Arial" w:eastAsia="Arial" w:hAnsi="Arial" w:cs="Arial"/>
        </w:rPr>
        <w:t>Bleck</w:t>
      </w:r>
      <w:proofErr w:type="spellEnd"/>
      <w:r>
        <w:rPr>
          <w:rFonts w:ascii="Arial" w:eastAsia="Arial" w:hAnsi="Arial" w:cs="Arial"/>
        </w:rPr>
        <w:t xml:space="preserve"> Drive</w:t>
      </w:r>
    </w:p>
    <w:p w:rsidR="00FA3537" w:rsidRDefault="00FA3537">
      <w:pPr>
        <w:spacing w:line="20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Rockford, MN 55373</w:t>
      </w:r>
    </w:p>
    <w:p w:rsidR="000E0C42" w:rsidRDefault="00287C4C">
      <w:pPr>
        <w:spacing w:before="98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nfo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tm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:</w:t>
      </w:r>
    </w:p>
    <w:p w:rsidR="000E0C42" w:rsidRDefault="00FA3537">
      <w:pPr>
        <w:spacing w:line="22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Phone: 800-537-4275</w:t>
      </w:r>
    </w:p>
    <w:p w:rsidR="000E0C42" w:rsidRDefault="00287C4C">
      <w:pPr>
        <w:spacing w:before="2" w:line="220" w:lineRule="exact"/>
        <w:ind w:left="1735" w:right="65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4"/>
        </w:rPr>
        <w:t xml:space="preserve"> </w:t>
      </w:r>
      <w:r w:rsidR="00FA3537">
        <w:rPr>
          <w:rFonts w:ascii="Arial" w:eastAsia="Arial" w:hAnsi="Arial" w:cs="Arial"/>
          <w:spacing w:val="-1"/>
        </w:rPr>
        <w:t>763-565-1901</w:t>
      </w:r>
      <w:hyperlink w:history="1">
        <w:r w:rsidR="00FA3537" w:rsidRPr="00F9411C">
          <w:rPr>
            <w:rStyle w:val="Hyperlink"/>
            <w:rFonts w:ascii="Arial" w:eastAsia="Arial" w:hAnsi="Arial" w:cs="Arial"/>
          </w:rPr>
          <w:t xml:space="preserve"> www.sharkind.com</w:t>
        </w:r>
      </w:hyperlink>
    </w:p>
    <w:p w:rsidR="000E0C42" w:rsidRDefault="00287C4C" w:rsidP="00FA3537">
      <w:pPr>
        <w:spacing w:line="220" w:lineRule="exact"/>
        <w:ind w:left="1625"/>
        <w:rPr>
          <w:rFonts w:ascii="Arial" w:eastAsia="Arial" w:hAnsi="Arial" w:cs="Arial"/>
          <w:b/>
        </w:rPr>
      </w:pPr>
      <w:proofErr w:type="gramStart"/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</w:rPr>
        <w:t>1.4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cy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ele</w:t>
      </w:r>
      <w:r>
        <w:rPr>
          <w:rFonts w:ascii="Arial" w:eastAsia="Arial" w:hAnsi="Arial" w:cs="Arial"/>
          <w:b/>
          <w:spacing w:val="1"/>
        </w:rPr>
        <w:t>phon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numb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proofErr w:type="gramEnd"/>
      <w:r>
        <w:rPr>
          <w:rFonts w:ascii="Arial" w:eastAsia="Arial" w:hAnsi="Arial" w:cs="Arial"/>
          <w:b/>
        </w:rPr>
        <w:t>:</w:t>
      </w:r>
    </w:p>
    <w:p w:rsidR="000E0C42" w:rsidRDefault="00FA3537" w:rsidP="004D0A42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  </w:t>
      </w:r>
      <w:r w:rsidRPr="00AC3480">
        <w:rPr>
          <w:rFonts w:ascii="Tahoma" w:eastAsia="Tahoma" w:hAnsi="Tahoma" w:cs="Tahoma"/>
          <w:spacing w:val="1"/>
          <w:position w:val="-1"/>
        </w:rPr>
        <w:t>1-800-424-9300</w:t>
      </w:r>
    </w:p>
    <w:p w:rsidR="004D0A42" w:rsidRPr="004D0A42" w:rsidRDefault="004D0A42" w:rsidP="004D0A42">
      <w:pPr>
        <w:spacing w:line="220" w:lineRule="exact"/>
        <w:ind w:left="1625"/>
        <w:rPr>
          <w:rFonts w:ascii="Arial" w:eastAsia="Arial" w:hAnsi="Arial" w:cs="Arial"/>
        </w:rPr>
      </w:pPr>
    </w:p>
    <w:p w:rsidR="000E0C42" w:rsidRDefault="000E0C42">
      <w:pPr>
        <w:spacing w:before="13" w:line="200" w:lineRule="exact"/>
      </w:pPr>
    </w:p>
    <w:p w:rsidR="000E0C42" w:rsidRDefault="004D0A42">
      <w:pPr>
        <w:tabs>
          <w:tab w:val="left" w:pos="10540"/>
        </w:tabs>
        <w:spacing w:before="20"/>
        <w:ind w:left="1356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5795645</wp:posOffset>
                </wp:positionH>
                <wp:positionV relativeFrom="paragraph">
                  <wp:posOffset>1290955</wp:posOffset>
                </wp:positionV>
                <wp:extent cx="7620" cy="0"/>
                <wp:effectExtent l="13970" t="12700" r="6985" b="6350"/>
                <wp:wrapNone/>
                <wp:docPr id="1262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0"/>
                          <a:chOff x="9127" y="2033"/>
                          <a:chExt cx="12" cy="0"/>
                        </a:xfrm>
                      </wpg:grpSpPr>
                      <wps:wsp>
                        <wps:cNvPr id="1263" name="Freeform 997"/>
                        <wps:cNvSpPr>
                          <a:spLocks/>
                        </wps:cNvSpPr>
                        <wps:spPr bwMode="auto">
                          <a:xfrm>
                            <a:off x="9127" y="2033"/>
                            <a:ext cx="12" cy="0"/>
                          </a:xfrm>
                          <a:custGeom>
                            <a:avLst/>
                            <a:gdLst>
                              <a:gd name="T0" fmla="+- 0 9127 9127"/>
                              <a:gd name="T1" fmla="*/ T0 w 12"/>
                              <a:gd name="T2" fmla="+- 0 9139 9127"/>
                              <a:gd name="T3" fmla="*/ T2 w 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6" o:spid="_x0000_s1026" style="position:absolute;margin-left:456.35pt;margin-top:101.65pt;width:.6pt;height:0;z-index:-251679232;mso-position-horizontal-relative:page" coordorigin="9127,2033" coordsize="1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">
                <v:shape id="Freeform 997" o:spid="_x0000_s1027" style="position:absolute;left:9127;top:2033;width:12;height:0;visibility:visible;mso-wrap-style:square;v-text-anchor:top" coordsize="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86ML8A&#10;AADdAAAADwAAAGRycy9kb3ducmV2LnhtbERPTYvCMBC9L/gfwgh7W1NdEKlGEWV1T4Kt6HVoxrbY&#10;TEqSrd1/bwTB2zze5yxWvWlER87XlhWMRwkI4sLqmksFp/znawbCB2SNjWVS8E8eVsvBxwJTbe98&#10;pC4LpYgh7FNUUIXQplL6oiKDfmRb4shdrTMYInSl1A7vMdw0cpIkU2mw5thQYUubiopb9mcU2AMh&#10;mgS3O+fWocvO+1nOF6U+h/16DiJQH97il/tXx/mT6Tc8v4kn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vzowvwAAAN0AAAAPAAAAAAAAAAAAAAAAAJgCAABkcnMvZG93bnJl&#10;di54bWxQSwUGAAAAAAQABAD1AAAAhAMAAAAA&#10;" path="m,l12,e" filled="f" strokeweight=".12pt">
                  <v:path arrowok="t" o:connecttype="custom" o:connectlocs="0,0;1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5902325</wp:posOffset>
                </wp:positionH>
                <wp:positionV relativeFrom="paragraph">
                  <wp:posOffset>1290955</wp:posOffset>
                </wp:positionV>
                <wp:extent cx="7620" cy="0"/>
                <wp:effectExtent l="6350" t="12700" r="5080" b="6350"/>
                <wp:wrapNone/>
                <wp:docPr id="1260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0"/>
                          <a:chOff x="9295" y="2033"/>
                          <a:chExt cx="12" cy="0"/>
                        </a:xfrm>
                      </wpg:grpSpPr>
                      <wps:wsp>
                        <wps:cNvPr id="1261" name="Freeform 995"/>
                        <wps:cNvSpPr>
                          <a:spLocks/>
                        </wps:cNvSpPr>
                        <wps:spPr bwMode="auto">
                          <a:xfrm>
                            <a:off x="9295" y="2033"/>
                            <a:ext cx="12" cy="0"/>
                          </a:xfrm>
                          <a:custGeom>
                            <a:avLst/>
                            <a:gdLst>
                              <a:gd name="T0" fmla="+- 0 9295 9295"/>
                              <a:gd name="T1" fmla="*/ T0 w 12"/>
                              <a:gd name="T2" fmla="+- 0 9307 9295"/>
                              <a:gd name="T3" fmla="*/ T2 w 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4" o:spid="_x0000_s1026" style="position:absolute;margin-left:464.75pt;margin-top:101.65pt;width:.6pt;height:0;z-index:-251678208;mso-position-horizontal-relative:page" coordorigin="9295,2033" coordsize="1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">
                <v:shape id="Freeform 995" o:spid="_x0000_s1027" style="position:absolute;left:9295;top:2033;width:12;height:0;visibility:visible;mso-wrap-style:square;v-text-anchor:top" coordsize="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B3L8A&#10;AADdAAAADwAAAGRycy9kb3ducmV2LnhtbERPTYvCMBC9L/gfwgh7W1M9iFTTIoqrJ2Gr6HVoxrbY&#10;TEqSrd1/bxYEb/N4n7PKB9OKnpxvLCuYThIQxKXVDVcKzqfd1wKED8gaW8uk4I885NnoY4Wptg/+&#10;ob4IlYgh7FNUUIfQpVL6siaDfmI74sjdrDMYInSV1A4fMdy0cpYkc2mw4dhQY0ebmsp78WsU2CMh&#10;mgS3386tQ19c9osTX5X6HA/rJYhAQ3iLX+6DjvNn8yn8fxNPk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IQHcvwAAAN0AAAAPAAAAAAAAAAAAAAAAAJgCAABkcnMvZG93bnJl&#10;di54bWxQSwUGAAAAAAQABAD1AAAAhAMAAAAA&#10;" path="m,l12,e" filled="f" strokeweight=".12pt">
                  <v:path arrowok="t" o:connecttype="custom" o:connectlocs="0,0;1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6009005</wp:posOffset>
                </wp:positionH>
                <wp:positionV relativeFrom="paragraph">
                  <wp:posOffset>1290955</wp:posOffset>
                </wp:positionV>
                <wp:extent cx="7620" cy="0"/>
                <wp:effectExtent l="8255" t="12700" r="12700" b="6350"/>
                <wp:wrapNone/>
                <wp:docPr id="1258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0"/>
                          <a:chOff x="9463" y="2033"/>
                          <a:chExt cx="12" cy="0"/>
                        </a:xfrm>
                      </wpg:grpSpPr>
                      <wps:wsp>
                        <wps:cNvPr id="1259" name="Freeform 993"/>
                        <wps:cNvSpPr>
                          <a:spLocks/>
                        </wps:cNvSpPr>
                        <wps:spPr bwMode="auto">
                          <a:xfrm>
                            <a:off x="9463" y="2033"/>
                            <a:ext cx="12" cy="0"/>
                          </a:xfrm>
                          <a:custGeom>
                            <a:avLst/>
                            <a:gdLst>
                              <a:gd name="T0" fmla="+- 0 9463 9463"/>
                              <a:gd name="T1" fmla="*/ T0 w 12"/>
                              <a:gd name="T2" fmla="+- 0 9475 9463"/>
                              <a:gd name="T3" fmla="*/ T2 w 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2" o:spid="_x0000_s1026" style="position:absolute;margin-left:473.15pt;margin-top:101.65pt;width:.6pt;height:0;z-index:-251677184;mso-position-horizontal-relative:page" coordorigin="9463,2033" coordsize="1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">
                <v:shape id="Freeform 993" o:spid="_x0000_s1027" style="position:absolute;left:9463;top:2033;width:12;height:0;visibility:visible;mso-wrap-style:square;v-text-anchor:top" coordsize="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HZ8AA&#10;AADdAAAADwAAAGRycy9kb3ducmV2LnhtbERPTYvCMBC9C/6HMMLeNFVY0a5RRNH1JFjFvQ7NbFu2&#10;mZQk1u6/N4LgbR7vcxarztSiJecrywrGowQEcW51xYWCy3k3nIHwAVljbZkU/JOH1bLfW2Cq7Z1P&#10;1GahEDGEfYoKyhCaVEqfl2TQj2xDHLlf6wyGCF0htcN7DDe1nCTJVBqsODaU2NCmpPwvuxkF9kiI&#10;JsHt3rl1aLPr9+zMP0p9DLr1F4hAXXiLX+6DjvMnn3N4fhNP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vHZ8AAAADdAAAADwAAAAAAAAAAAAAAAACYAgAAZHJzL2Rvd25y&#10;ZXYueG1sUEsFBgAAAAAEAAQA9QAAAIUDAAAAAA==&#10;" path="m,l12,e" filled="f" strokeweight=".12pt">
                  <v:path arrowok="t" o:connecttype="custom" o:connectlocs="0,0;1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6115685</wp:posOffset>
                </wp:positionH>
                <wp:positionV relativeFrom="paragraph">
                  <wp:posOffset>1290955</wp:posOffset>
                </wp:positionV>
                <wp:extent cx="7620" cy="0"/>
                <wp:effectExtent l="10160" t="12700" r="10795" b="6350"/>
                <wp:wrapNone/>
                <wp:docPr id="1256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0"/>
                          <a:chOff x="9631" y="2033"/>
                          <a:chExt cx="12" cy="0"/>
                        </a:xfrm>
                      </wpg:grpSpPr>
                      <wps:wsp>
                        <wps:cNvPr id="1257" name="Freeform 991"/>
                        <wps:cNvSpPr>
                          <a:spLocks/>
                        </wps:cNvSpPr>
                        <wps:spPr bwMode="auto">
                          <a:xfrm>
                            <a:off x="9631" y="2033"/>
                            <a:ext cx="12" cy="0"/>
                          </a:xfrm>
                          <a:custGeom>
                            <a:avLst/>
                            <a:gdLst>
                              <a:gd name="T0" fmla="+- 0 9631 9631"/>
                              <a:gd name="T1" fmla="*/ T0 w 12"/>
                              <a:gd name="T2" fmla="+- 0 9643 9631"/>
                              <a:gd name="T3" fmla="*/ T2 w 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0" o:spid="_x0000_s1026" style="position:absolute;margin-left:481.55pt;margin-top:101.65pt;width:.6pt;height:0;z-index:-251676160;mso-position-horizontal-relative:page" coordorigin="9631,2033" coordsize="1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">
                <v:shape id="Freeform 991" o:spid="_x0000_s1027" style="position:absolute;left:9631;top:2033;width:12;height:0;visibility:visible;mso-wrap-style:square;v-text-anchor:top" coordsize="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2jsEA&#10;AADdAAAADwAAAGRycy9kb3ducmV2LnhtbERPTWvCQBC9F/oflin0VjcGtCG6Smip9SQ0Eb0O2TEJ&#10;ZmfD7jam/74rFHqbx/uc9XYyvRjJ+c6ygvksAUFcW91xo+BYfbxkIHxA1thbJgU/5GG7eXxYY67t&#10;jb9oLEMjYgj7HBW0IQy5lL5uyaCf2YE4chfrDIYIXSO1w1sMN71Mk2QpDXYcG1oc6K2l+lp+GwX2&#10;QIgmwfedc0UYy9NnVvFZqeenqViBCDSFf/Gfe6/j/HTxCvdv4gl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o9o7BAAAA3QAAAA8AAAAAAAAAAAAAAAAAmAIAAGRycy9kb3du&#10;cmV2LnhtbFBLBQYAAAAABAAEAPUAAACGAwAAAAA=&#10;" path="m,l12,e" filled="f" strokeweight=".12pt">
                  <v:path arrowok="t" o:connecttype="custom" o:connectlocs="0,0;1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6222365</wp:posOffset>
                </wp:positionH>
                <wp:positionV relativeFrom="paragraph">
                  <wp:posOffset>1290955</wp:posOffset>
                </wp:positionV>
                <wp:extent cx="7620" cy="0"/>
                <wp:effectExtent l="12065" t="12700" r="8890" b="6350"/>
                <wp:wrapNone/>
                <wp:docPr id="1254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0"/>
                          <a:chOff x="9799" y="2033"/>
                          <a:chExt cx="12" cy="0"/>
                        </a:xfrm>
                      </wpg:grpSpPr>
                      <wps:wsp>
                        <wps:cNvPr id="1255" name="Freeform 989"/>
                        <wps:cNvSpPr>
                          <a:spLocks/>
                        </wps:cNvSpPr>
                        <wps:spPr bwMode="auto">
                          <a:xfrm>
                            <a:off x="9799" y="2033"/>
                            <a:ext cx="12" cy="0"/>
                          </a:xfrm>
                          <a:custGeom>
                            <a:avLst/>
                            <a:gdLst>
                              <a:gd name="T0" fmla="+- 0 9799 9799"/>
                              <a:gd name="T1" fmla="*/ T0 w 12"/>
                              <a:gd name="T2" fmla="+- 0 9811 9799"/>
                              <a:gd name="T3" fmla="*/ T2 w 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8" o:spid="_x0000_s1026" style="position:absolute;margin-left:489.95pt;margin-top:101.65pt;width:.6pt;height:0;z-index:-251675136;mso-position-horizontal-relative:page" coordorigin="9799,2033" coordsize="1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">
                <v:shape id="Freeform 989" o:spid="_x0000_s1027" style="position:absolute;left:9799;top:2033;width:12;height:0;visibility:visible;mso-wrap-style:square;v-text-anchor:top" coordsize="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bNYsEA&#10;AADdAAAADwAAAGRycy9kb3ducmV2LnhtbERPTWvDMAy9D/YfjAq7LU4LGSWNW0pHt50GS0p7FbGa&#10;hMZysN0k+/fzYLCbHu9TxW42vRjJ+c6ygmWSgiCure64UXCqjs9rED4ga+wtk4Jv8rDbPj4UmGs7&#10;8ReNZWhEDGGfo4I2hCGX0tctGfSJHYgjd7XOYIjQNVI7nGK46eUqTV+kwY5jQ4sDHVqqb+XdKLCf&#10;hGhSfH1zbh/G8vy+rvii1NNi3m9ABJrDv/jP/aHj/FWWwe838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2zWLBAAAA3QAAAA8AAAAAAAAAAAAAAAAAmAIAAGRycy9kb3du&#10;cmV2LnhtbFBLBQYAAAAABAAEAPUAAACGAwAAAAA=&#10;" path="m,l12,e" filled="f" strokeweight=".12pt">
                  <v:path arrowok="t" o:connecttype="custom" o:connectlocs="0,0;1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6329045</wp:posOffset>
                </wp:positionH>
                <wp:positionV relativeFrom="paragraph">
                  <wp:posOffset>1290955</wp:posOffset>
                </wp:positionV>
                <wp:extent cx="7620" cy="0"/>
                <wp:effectExtent l="13970" t="12700" r="6985" b="6350"/>
                <wp:wrapNone/>
                <wp:docPr id="1252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0"/>
                          <a:chOff x="9967" y="2033"/>
                          <a:chExt cx="12" cy="0"/>
                        </a:xfrm>
                      </wpg:grpSpPr>
                      <wps:wsp>
                        <wps:cNvPr id="1253" name="Freeform 987"/>
                        <wps:cNvSpPr>
                          <a:spLocks/>
                        </wps:cNvSpPr>
                        <wps:spPr bwMode="auto">
                          <a:xfrm>
                            <a:off x="9967" y="2033"/>
                            <a:ext cx="12" cy="0"/>
                          </a:xfrm>
                          <a:custGeom>
                            <a:avLst/>
                            <a:gdLst>
                              <a:gd name="T0" fmla="+- 0 9967 9967"/>
                              <a:gd name="T1" fmla="*/ T0 w 12"/>
                              <a:gd name="T2" fmla="+- 0 9979 9967"/>
                              <a:gd name="T3" fmla="*/ T2 w 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6" o:spid="_x0000_s1026" style="position:absolute;margin-left:498.35pt;margin-top:101.65pt;width:.6pt;height:0;z-index:-251674112;mso-position-horizontal-relative:page" coordorigin="9967,2033" coordsize="1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">
                <v:shape id="Freeform 987" o:spid="_x0000_s1027" style="position:absolute;left:9967;top:2033;width:12;height:0;visibility:visible;mso-wrap-style:square;v-text-anchor:top" coordsize="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PwjcEA&#10;AADdAAAADwAAAGRycy9kb3ducmV2LnhtbERPTWvCQBC9F/oflin0VjdGLCG6Smip9SQ0Eb0O2TEJ&#10;ZmfD7jam/74rFHqbx/uc9XYyvRjJ+c6ygvksAUFcW91xo+BYfbxkIHxA1thbJgU/5GG7eXxYY67t&#10;jb9oLEMjYgj7HBW0IQy5lL5uyaCf2YE4chfrDIYIXSO1w1sMN71Mk+RVGuw4NrQ40FtL9bX8Ngrs&#10;gRBNgu8754owlqfPrOKzUs9PU7ECEWgK/+I/917H+elyAfdv4gl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8I3BAAAA3QAAAA8AAAAAAAAAAAAAAAAAmAIAAGRycy9kb3du&#10;cmV2LnhtbFBLBQYAAAAABAAEAPUAAACGAwAAAAA=&#10;" path="m,l12,e" filled="f" strokeweight=".12pt">
                  <v:path arrowok="t" o:connecttype="custom" o:connectlocs="0,0;1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6435725</wp:posOffset>
                </wp:positionH>
                <wp:positionV relativeFrom="paragraph">
                  <wp:posOffset>1290955</wp:posOffset>
                </wp:positionV>
                <wp:extent cx="7620" cy="0"/>
                <wp:effectExtent l="6350" t="12700" r="5080" b="6350"/>
                <wp:wrapNone/>
                <wp:docPr id="1250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0"/>
                          <a:chOff x="10135" y="2033"/>
                          <a:chExt cx="12" cy="0"/>
                        </a:xfrm>
                      </wpg:grpSpPr>
                      <wps:wsp>
                        <wps:cNvPr id="1251" name="Freeform 985"/>
                        <wps:cNvSpPr>
                          <a:spLocks/>
                        </wps:cNvSpPr>
                        <wps:spPr bwMode="auto">
                          <a:xfrm>
                            <a:off x="10135" y="2033"/>
                            <a:ext cx="12" cy="0"/>
                          </a:xfrm>
                          <a:custGeom>
                            <a:avLst/>
                            <a:gdLst>
                              <a:gd name="T0" fmla="+- 0 10135 10135"/>
                              <a:gd name="T1" fmla="*/ T0 w 12"/>
                              <a:gd name="T2" fmla="+- 0 10147 10135"/>
                              <a:gd name="T3" fmla="*/ T2 w 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4" o:spid="_x0000_s1026" style="position:absolute;margin-left:506.75pt;margin-top:101.65pt;width:.6pt;height:0;z-index:-251673088;mso-position-horizontal-relative:page" coordorigin="10135,2033" coordsize="1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">
                <v:shape id="Freeform 985" o:spid="_x0000_s1027" style="position:absolute;left:10135;top:2033;width:12;height:0;visibility:visible;mso-wrap-style:square;v-text-anchor:top" coordsize="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3LYb8A&#10;AADdAAAADwAAAGRycy9kb3ducmV2LnhtbERPS4vCMBC+L/gfwgje1lTBRapRRPFxWtgqeh2asS02&#10;k5LEWv+9EYS9zcf3nPmyM7VoyfnKsoLRMAFBnFtdcaHgdNx+T0H4gKyxtkwKnuRhueh9zTHV9sF/&#10;1GahEDGEfYoKyhCaVEqfl2TQD21DHLmrdQZDhK6Q2uEjhptajpPkRxqsODaU2NC6pPyW3Y0C+0uI&#10;JsHNzrlVaLPzfnrki1KDfreagQjUhX/xx33Qcf54MoL3N/EE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TcthvwAAAN0AAAAPAAAAAAAAAAAAAAAAAJgCAABkcnMvZG93bnJl&#10;di54bWxQSwUGAAAAAAQABAD1AAAAhAMAAAAA&#10;" path="m,l12,e" filled="f" strokeweight=".12pt">
                  <v:path arrowok="t" o:connecttype="custom" o:connectlocs="0,0;1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6542405</wp:posOffset>
                </wp:positionH>
                <wp:positionV relativeFrom="paragraph">
                  <wp:posOffset>1290955</wp:posOffset>
                </wp:positionV>
                <wp:extent cx="7620" cy="0"/>
                <wp:effectExtent l="8255" t="12700" r="12700" b="6350"/>
                <wp:wrapNone/>
                <wp:docPr id="1248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0"/>
                          <a:chOff x="10303" y="2033"/>
                          <a:chExt cx="12" cy="0"/>
                        </a:xfrm>
                      </wpg:grpSpPr>
                      <wps:wsp>
                        <wps:cNvPr id="1249" name="Freeform 983"/>
                        <wps:cNvSpPr>
                          <a:spLocks/>
                        </wps:cNvSpPr>
                        <wps:spPr bwMode="auto">
                          <a:xfrm>
                            <a:off x="10303" y="2033"/>
                            <a:ext cx="12" cy="0"/>
                          </a:xfrm>
                          <a:custGeom>
                            <a:avLst/>
                            <a:gdLst>
                              <a:gd name="T0" fmla="+- 0 10303 10303"/>
                              <a:gd name="T1" fmla="*/ T0 w 12"/>
                              <a:gd name="T2" fmla="+- 0 10315 10303"/>
                              <a:gd name="T3" fmla="*/ T2 w 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2" o:spid="_x0000_s1026" style="position:absolute;margin-left:515.15pt;margin-top:101.65pt;width:.6pt;height:0;z-index:-251672064;mso-position-horizontal-relative:page" coordorigin="10303,2033" coordsize="1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">
                <v:shape id="Freeform 983" o:spid="_x0000_s1027" style="position:absolute;left:10303;top:2033;width:12;height:0;visibility:visible;mso-wrap-style:square;v-text-anchor:top" coordsize="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JRusAA&#10;AADdAAAADwAAAGRycy9kb3ducmV2LnhtbERPTYvCMBC9C/6HMMLeNFUW0a5RRNH1JFjFvQ7NbFu2&#10;mZQk1u6/N4LgbR7vcxarztSiJecrywrGowQEcW51xYWCy3k3nIHwAVljbZkU/JOH1bLfW2Cq7Z1P&#10;1GahEDGEfYoKyhCaVEqfl2TQj2xDHLlf6wyGCF0htcN7DDe1nCTJVBqsODaU2NCmpPwvuxkF9kiI&#10;JsHt3rl1aLPr9+zMP0p9DLr1F4hAXXiLX+6DjvMnn3N4fhNP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+JRusAAAADdAAAADwAAAAAAAAAAAAAAAACYAgAAZHJzL2Rvd25y&#10;ZXYueG1sUEsFBgAAAAAEAAQA9QAAAIUDAAAAAA==&#10;" path="m,l12,e" filled="f" strokeweight=".12pt">
                  <v:path arrowok="t" o:connecttype="custom" o:connectlocs="0,0;1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6649085</wp:posOffset>
                </wp:positionH>
                <wp:positionV relativeFrom="paragraph">
                  <wp:posOffset>1290955</wp:posOffset>
                </wp:positionV>
                <wp:extent cx="7620" cy="0"/>
                <wp:effectExtent l="10160" t="12700" r="10795" b="6350"/>
                <wp:wrapNone/>
                <wp:docPr id="1246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0"/>
                          <a:chOff x="10471" y="2033"/>
                          <a:chExt cx="12" cy="0"/>
                        </a:xfrm>
                      </wpg:grpSpPr>
                      <wps:wsp>
                        <wps:cNvPr id="1247" name="Freeform 981"/>
                        <wps:cNvSpPr>
                          <a:spLocks/>
                        </wps:cNvSpPr>
                        <wps:spPr bwMode="auto">
                          <a:xfrm>
                            <a:off x="10471" y="2033"/>
                            <a:ext cx="12" cy="0"/>
                          </a:xfrm>
                          <a:custGeom>
                            <a:avLst/>
                            <a:gdLst>
                              <a:gd name="T0" fmla="+- 0 10471 10471"/>
                              <a:gd name="T1" fmla="*/ T0 w 12"/>
                              <a:gd name="T2" fmla="+- 0 10483 10471"/>
                              <a:gd name="T3" fmla="*/ T2 w 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0" o:spid="_x0000_s1026" style="position:absolute;margin-left:523.55pt;margin-top:101.65pt;width:.6pt;height:0;z-index:-251671040;mso-position-horizontal-relative:page" coordorigin="10471,2033" coordsize="1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">
                <v:shape id="Freeform 981" o:spid="_x0000_s1027" style="position:absolute;left:10471;top:2033;width:12;height:0;visibility:visible;mso-wrap-style:square;v-text-anchor:top" coordsize="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gU8EA&#10;AADdAAAADwAAAGRycy9kb3ducmV2LnhtbERPTWvCQBC9F/oflin0VjcGsSG6Smip9SQ0Eb0O2TEJ&#10;ZmfD7jam/74rFHqbx/uc9XYyvRjJ+c6ygvksAUFcW91xo+BYfbxkIHxA1thbJgU/5GG7eXxYY67t&#10;jb9oLEMjYgj7HBW0IQy5lL5uyaCf2YE4chfrDIYIXSO1w1sMN71Mk2QpDXYcG1oc6K2l+lp+GwX2&#10;QIgmwfedc0UYy9NnVvFZqeenqViBCDSFf/Gfe6/j/HTxCvdv4gl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xYFPBAAAA3QAAAA8AAAAAAAAAAAAAAAAAmAIAAGRycy9kb3du&#10;cmV2LnhtbFBLBQYAAAAABAAEAPUAAACGAwAAAAA=&#10;" path="m,l12,e" filled="f" strokeweight=".12pt">
                  <v:path arrowok="t" o:connecttype="custom" o:connectlocs="0,0;12,0" o:connectangles="0,0"/>
                </v:shape>
                <w10:wrap anchorx="page"/>
              </v:group>
            </w:pict>
          </mc:Fallback>
        </mc:AlternateContent>
      </w:r>
      <w:r w:rsidR="00287C4C"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    </w:t>
      </w:r>
      <w:r w:rsidR="00287C4C">
        <w:rPr>
          <w:rFonts w:ascii="Arial" w:eastAsia="Arial" w:hAnsi="Arial" w:cs="Arial"/>
          <w:b/>
          <w:color w:val="FFFFFF"/>
          <w:spacing w:val="-20"/>
          <w:sz w:val="24"/>
          <w:szCs w:val="24"/>
          <w:highlight w:val="cyan"/>
        </w:rPr>
        <w:t xml:space="preserve"> </w:t>
      </w:r>
      <w:r w:rsidR="00287C4C"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SE</w:t>
      </w:r>
      <w:r w:rsidR="00287C4C"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C</w:t>
      </w:r>
      <w:r w:rsidR="00287C4C"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T</w:t>
      </w:r>
      <w:r w:rsidR="00287C4C"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IO</w:t>
      </w:r>
      <w:r w:rsidR="00287C4C"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N</w:t>
      </w:r>
      <w:r w:rsidR="00287C4C"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</w:t>
      </w:r>
      <w:r w:rsidR="00287C4C"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2</w:t>
      </w:r>
      <w:r w:rsidR="00287C4C"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:</w:t>
      </w:r>
      <w:r w:rsidR="00287C4C">
        <w:rPr>
          <w:rFonts w:ascii="Arial" w:eastAsia="Arial" w:hAnsi="Arial" w:cs="Arial"/>
          <w:b/>
          <w:color w:val="FFFFFF"/>
          <w:spacing w:val="2"/>
          <w:sz w:val="24"/>
          <w:szCs w:val="24"/>
          <w:highlight w:val="cyan"/>
        </w:rPr>
        <w:t xml:space="preserve"> </w:t>
      </w:r>
      <w:r w:rsidR="00287C4C"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H</w:t>
      </w:r>
      <w:r w:rsidR="00287C4C"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a</w:t>
      </w:r>
      <w:r w:rsidR="00287C4C"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z</w:t>
      </w:r>
      <w:r w:rsidR="00287C4C"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a</w:t>
      </w:r>
      <w:r w:rsidR="00287C4C"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</w:t>
      </w:r>
      <w:r w:rsidR="00287C4C"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d</w:t>
      </w:r>
      <w:r w:rsidR="00287C4C"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s</w:t>
      </w:r>
      <w:r w:rsidR="00287C4C">
        <w:rPr>
          <w:rFonts w:ascii="Arial" w:eastAsia="Arial" w:hAnsi="Arial" w:cs="Arial"/>
          <w:b/>
          <w:color w:val="FFFFFF"/>
          <w:spacing w:val="2"/>
          <w:sz w:val="24"/>
          <w:szCs w:val="24"/>
          <w:highlight w:val="cyan"/>
        </w:rPr>
        <w:t xml:space="preserve"> </w:t>
      </w:r>
      <w:r w:rsidR="00287C4C"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 w:rsidR="00287C4C"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d</w:t>
      </w:r>
      <w:r w:rsidR="00287C4C"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e</w:t>
      </w:r>
      <w:r w:rsidR="00287C4C"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n</w:t>
      </w:r>
      <w:r w:rsidR="00287C4C"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t</w:t>
      </w:r>
      <w:r w:rsidR="00287C4C"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 w:rsidR="00287C4C"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f</w:t>
      </w:r>
      <w:r w:rsidR="00287C4C"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 w:rsidR="00287C4C"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ca</w:t>
      </w:r>
      <w:r w:rsidR="00287C4C"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t</w:t>
      </w:r>
      <w:r w:rsidR="00287C4C"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 w:rsidR="00287C4C"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on </w:t>
      </w:r>
      <w:r w:rsidR="00287C4C"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ab/>
      </w:r>
    </w:p>
    <w:p w:rsidR="000E0C42" w:rsidRDefault="000E0C42">
      <w:pPr>
        <w:spacing w:line="140" w:lineRule="exact"/>
        <w:rPr>
          <w:sz w:val="14"/>
          <w:szCs w:val="14"/>
        </w:rPr>
      </w:pPr>
    </w:p>
    <w:p w:rsidR="000E0C42" w:rsidRDefault="00287C4C">
      <w:pPr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2.1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Classi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ica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ub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ce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ix</w:t>
      </w:r>
      <w:r>
        <w:rPr>
          <w:rFonts w:ascii="Arial" w:eastAsia="Arial" w:hAnsi="Arial" w:cs="Arial"/>
          <w:b/>
          <w:spacing w:val="1"/>
        </w:rPr>
        <w:t>tu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</w:p>
    <w:p w:rsidR="000E0C42" w:rsidRDefault="004D0A42">
      <w:pPr>
        <w:spacing w:line="220" w:lineRule="exact"/>
        <w:ind w:left="1625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5155565</wp:posOffset>
                </wp:positionH>
                <wp:positionV relativeFrom="paragraph">
                  <wp:posOffset>861695</wp:posOffset>
                </wp:positionV>
                <wp:extent cx="7620" cy="0"/>
                <wp:effectExtent l="12065" t="12700" r="8890" b="6350"/>
                <wp:wrapNone/>
                <wp:docPr id="1244" name="Grou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0"/>
                          <a:chOff x="8119" y="1357"/>
                          <a:chExt cx="12" cy="0"/>
                        </a:xfrm>
                      </wpg:grpSpPr>
                      <wps:wsp>
                        <wps:cNvPr id="1245" name="Freeform 979"/>
                        <wps:cNvSpPr>
                          <a:spLocks/>
                        </wps:cNvSpPr>
                        <wps:spPr bwMode="auto">
                          <a:xfrm>
                            <a:off x="8119" y="1357"/>
                            <a:ext cx="12" cy="0"/>
                          </a:xfrm>
                          <a:custGeom>
                            <a:avLst/>
                            <a:gdLst>
                              <a:gd name="T0" fmla="+- 0 8119 8119"/>
                              <a:gd name="T1" fmla="*/ T0 w 12"/>
                              <a:gd name="T2" fmla="+- 0 8131 8119"/>
                              <a:gd name="T3" fmla="*/ T2 w 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8" o:spid="_x0000_s1026" style="position:absolute;margin-left:405.95pt;margin-top:67.85pt;width:.6pt;height:0;z-index:-251685376;mso-position-horizontal-relative:page" coordorigin="8119,1357" coordsize="1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">
                <v:shape id="Freeform 979" o:spid="_x0000_s1027" style="position:absolute;left:8119;top:1357;width:12;height:0;visibility:visible;mso-wrap-style:square;v-text-anchor:top" coordsize="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9bv8EA&#10;AADdAAAADwAAAGRycy9kb3ducmV2LnhtbERPTWvCQBC9F/oflin0VjcGLSG6Smip9SQ0Eb0O2TEJ&#10;ZmfD7jam/74rFHqbx/uc9XYyvRjJ+c6ygvksAUFcW91xo+BYfbxkIHxA1thbJgU/5GG7eXxYY67t&#10;jb9oLEMjYgj7HBW0IQy5lL5uyaCf2YE4chfrDIYIXSO1w1sMN71Mk+RVGuw4NrQ40FtL9bX8Ngrs&#10;gRBNgu8754owlqfPrOKzUs9PU7ECEWgK/+I/917H+eliCfdv4gl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vW7/BAAAA3QAAAA8AAAAAAAAAAAAAAAAAmAIAAGRycy9kb3du&#10;cmV2LnhtbFBLBQYAAAAABAAEAPUAAACGAwAAAAA=&#10;" path="m,l12,e" filled="f" strokeweight=".12pt">
                  <v:path arrowok="t" o:connecttype="custom" o:connectlocs="0,0;1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5262245</wp:posOffset>
                </wp:positionH>
                <wp:positionV relativeFrom="paragraph">
                  <wp:posOffset>861695</wp:posOffset>
                </wp:positionV>
                <wp:extent cx="7620" cy="0"/>
                <wp:effectExtent l="13970" t="12700" r="6985" b="6350"/>
                <wp:wrapNone/>
                <wp:docPr id="1242" name="Grou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0"/>
                          <a:chOff x="8287" y="1357"/>
                          <a:chExt cx="12" cy="0"/>
                        </a:xfrm>
                      </wpg:grpSpPr>
                      <wps:wsp>
                        <wps:cNvPr id="1243" name="Freeform 977"/>
                        <wps:cNvSpPr>
                          <a:spLocks/>
                        </wps:cNvSpPr>
                        <wps:spPr bwMode="auto">
                          <a:xfrm>
                            <a:off x="8287" y="1357"/>
                            <a:ext cx="12" cy="0"/>
                          </a:xfrm>
                          <a:custGeom>
                            <a:avLst/>
                            <a:gdLst>
                              <a:gd name="T0" fmla="+- 0 8287 8287"/>
                              <a:gd name="T1" fmla="*/ T0 w 12"/>
                              <a:gd name="T2" fmla="+- 0 8299 8287"/>
                              <a:gd name="T3" fmla="*/ T2 w 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6" o:spid="_x0000_s1026" style="position:absolute;margin-left:414.35pt;margin-top:67.85pt;width:.6pt;height:0;z-index:-251684352;mso-position-horizontal-relative:page" coordorigin="8287,1357" coordsize="1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">
                <v:shape id="Freeform 977" o:spid="_x0000_s1027" style="position:absolute;left:8287;top:1357;width:12;height:0;visibility:visible;mso-wrap-style:square;v-text-anchor:top" coordsize="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mUMEA&#10;AADdAAAADwAAAGRycy9kb3ducmV2LnhtbERPTWvCQBC9F/oflin0VjdGKSG6Smip9SQ0Eb0O2TEJ&#10;ZmfD7jam/74rFHqbx/uc9XYyvRjJ+c6ygvksAUFcW91xo+BYfbxkIHxA1thbJgU/5GG7eXxYY67t&#10;jb9oLEMjYgj7HBW0IQy5lL5uyaCf2YE4chfrDIYIXSO1w1sMN71Mk+RVGuw4NrQ40FtL9bX8Ngrs&#10;gRBNgu8754owlqfPrOKzUs9PU7ECEWgK/+I/917H+elyAfdv4gl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KZlDBAAAA3QAAAA8AAAAAAAAAAAAAAAAAmAIAAGRycy9kb3du&#10;cmV2LnhtbFBLBQYAAAAABAAEAPUAAACGAwAAAAA=&#10;" path="m,l12,e" filled="f" strokeweight=".12pt">
                  <v:path arrowok="t" o:connecttype="custom" o:connectlocs="0,0;1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ragraph">
                  <wp:posOffset>861695</wp:posOffset>
                </wp:positionV>
                <wp:extent cx="7620" cy="0"/>
                <wp:effectExtent l="6350" t="12700" r="5080" b="6350"/>
                <wp:wrapNone/>
                <wp:docPr id="1240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0"/>
                          <a:chOff x="8455" y="1357"/>
                          <a:chExt cx="12" cy="0"/>
                        </a:xfrm>
                      </wpg:grpSpPr>
                      <wps:wsp>
                        <wps:cNvPr id="1241" name="Freeform 975"/>
                        <wps:cNvSpPr>
                          <a:spLocks/>
                        </wps:cNvSpPr>
                        <wps:spPr bwMode="auto">
                          <a:xfrm>
                            <a:off x="8455" y="1357"/>
                            <a:ext cx="12" cy="0"/>
                          </a:xfrm>
                          <a:custGeom>
                            <a:avLst/>
                            <a:gdLst>
                              <a:gd name="T0" fmla="+- 0 8455 8455"/>
                              <a:gd name="T1" fmla="*/ T0 w 12"/>
                              <a:gd name="T2" fmla="+- 0 8467 8455"/>
                              <a:gd name="T3" fmla="*/ T2 w 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4" o:spid="_x0000_s1026" style="position:absolute;margin-left:422.75pt;margin-top:67.85pt;width:.6pt;height:0;z-index:-251683328;mso-position-horizontal-relative:page" coordorigin="8455,1357" coordsize="1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">
                <v:shape id="Freeform 975" o:spid="_x0000_s1027" style="position:absolute;left:8455;top:1357;width:12;height:0;visibility:visible;mso-wrap-style:square;v-text-anchor:top" coordsize="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RdvL8A&#10;AADdAAAADwAAAGRycy9kb3ducmV2LnhtbERPS4vCMBC+L/gfwgje1lSRRapRRPFxWtgqeh2asS02&#10;k5LEWv+9EYS9zcf3nPmyM7VoyfnKsoLRMAFBnFtdcaHgdNx+T0H4gKyxtkwKnuRhueh9zTHV9sF/&#10;1GahEDGEfYoKyhCaVEqfl2TQD21DHLmrdQZDhK6Q2uEjhptajpPkRxqsODaU2NC6pPyW3Y0C+0uI&#10;JsHNzrlVaLPzfnrki1KDfreagQjUhX/xx33Qcf54MoL3N/EE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lF28vwAAAN0AAAAPAAAAAAAAAAAAAAAAAJgCAABkcnMvZG93bnJl&#10;di54bWxQSwUGAAAAAAQABAD1AAAAhAMAAAAA&#10;" path="m,l12,e" filled="f" strokeweight=".12pt">
                  <v:path arrowok="t" o:connecttype="custom" o:connectlocs="0,0;1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5475605</wp:posOffset>
                </wp:positionH>
                <wp:positionV relativeFrom="paragraph">
                  <wp:posOffset>861695</wp:posOffset>
                </wp:positionV>
                <wp:extent cx="7620" cy="0"/>
                <wp:effectExtent l="8255" t="12700" r="12700" b="6350"/>
                <wp:wrapNone/>
                <wp:docPr id="1238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0"/>
                          <a:chOff x="8623" y="1357"/>
                          <a:chExt cx="12" cy="0"/>
                        </a:xfrm>
                      </wpg:grpSpPr>
                      <wps:wsp>
                        <wps:cNvPr id="1239" name="Freeform 973"/>
                        <wps:cNvSpPr>
                          <a:spLocks/>
                        </wps:cNvSpPr>
                        <wps:spPr bwMode="auto">
                          <a:xfrm>
                            <a:off x="8623" y="1357"/>
                            <a:ext cx="12" cy="0"/>
                          </a:xfrm>
                          <a:custGeom>
                            <a:avLst/>
                            <a:gdLst>
                              <a:gd name="T0" fmla="+- 0 8623 8623"/>
                              <a:gd name="T1" fmla="*/ T0 w 12"/>
                              <a:gd name="T2" fmla="+- 0 8635 8623"/>
                              <a:gd name="T3" fmla="*/ T2 w 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2" o:spid="_x0000_s1026" style="position:absolute;margin-left:431.15pt;margin-top:67.85pt;width:.6pt;height:0;z-index:-251682304;mso-position-horizontal-relative:page" coordorigin="8623,1357" coordsize="1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">
                <v:shape id="Freeform 973" o:spid="_x0000_s1027" style="position:absolute;left:8623;top:1357;width:12;height:0;visibility:visible;mso-wrap-style:square;v-text-anchor:top" coordsize="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ix8AA&#10;AADdAAAADwAAAGRycy9kb3ducmV2LnhtbERPTYvCMBC9C/6HMMLeNNUF0a5RRNH1JFjFvQ7NbFu2&#10;mZQk1u6/N4LgbR7vcxarztSiJecrywrGowQEcW51xYWCy3k3nIHwAVljbZkU/JOH1bLfW2Cq7Z1P&#10;1GahEDGEfYoKyhCaVEqfl2TQj2xDHLlf6wyGCF0htcN7DDe1nCTJVBqsODaU2NCmpPwvuxkF9kiI&#10;JsHt3rl1aLPr9+zMP0p9DLr1F4hAXXiLX+6DjvMnn3N4fhNP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+Qix8AAAADdAAAADwAAAAAAAAAAAAAAAACYAgAAZHJzL2Rvd25y&#10;ZXYueG1sUEsFBgAAAAAEAAQA9QAAAIUDAAAAAA==&#10;" path="m,l12,e" filled="f" strokeweight=".12pt">
                  <v:path arrowok="t" o:connecttype="custom" o:connectlocs="0,0;1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5582285</wp:posOffset>
                </wp:positionH>
                <wp:positionV relativeFrom="paragraph">
                  <wp:posOffset>861695</wp:posOffset>
                </wp:positionV>
                <wp:extent cx="7620" cy="0"/>
                <wp:effectExtent l="10160" t="12700" r="10795" b="6350"/>
                <wp:wrapNone/>
                <wp:docPr id="1236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0"/>
                          <a:chOff x="8791" y="1357"/>
                          <a:chExt cx="12" cy="0"/>
                        </a:xfrm>
                      </wpg:grpSpPr>
                      <wps:wsp>
                        <wps:cNvPr id="1237" name="Freeform 971"/>
                        <wps:cNvSpPr>
                          <a:spLocks/>
                        </wps:cNvSpPr>
                        <wps:spPr bwMode="auto">
                          <a:xfrm>
                            <a:off x="8791" y="1357"/>
                            <a:ext cx="12" cy="0"/>
                          </a:xfrm>
                          <a:custGeom>
                            <a:avLst/>
                            <a:gdLst>
                              <a:gd name="T0" fmla="+- 0 8791 8791"/>
                              <a:gd name="T1" fmla="*/ T0 w 12"/>
                              <a:gd name="T2" fmla="+- 0 8803 8791"/>
                              <a:gd name="T3" fmla="*/ T2 w 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0" o:spid="_x0000_s1026" style="position:absolute;margin-left:439.55pt;margin-top:67.85pt;width:.6pt;height:0;z-index:-251681280;mso-position-horizontal-relative:page" coordorigin="8791,1357" coordsize="1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">
                <v:shape id="Freeform 971" o:spid="_x0000_s1027" style="position:absolute;left:8791;top:1357;width:12;height:0;visibility:visible;mso-wrap-style:square;v-text-anchor:top" coordsize="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TLsEA&#10;AADdAAAADwAAAGRycy9kb3ducmV2LnhtbERPTWvCQBC9F/oflin0VjdGsCG6Smip9SQ0Eb0O2TEJ&#10;ZmfD7jam/74rFHqbx/uc9XYyvRjJ+c6ygvksAUFcW91xo+BYfbxkIHxA1thbJgU/5GG7eXxYY67t&#10;jb9oLEMjYgj7HBW0IQy5lL5uyaCf2YE4chfrDIYIXSO1w1sMN71Mk2QpDXYcG1oc6K2l+lp+GwX2&#10;QIgmwfedc0UYy9NnVvFZqeenqViBCDSFf/Gfe6/j/HTxCvdv4gl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3Ey7BAAAA3QAAAA8AAAAAAAAAAAAAAAAAmAIAAGRycy9kb3du&#10;cmV2LnhtbFBLBQYAAAAABAAEAPUAAACGAwAAAAA=&#10;" path="m,l12,e" filled="f" strokeweight=".12pt">
                  <v:path arrowok="t" o:connecttype="custom" o:connectlocs="0,0;1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5688965</wp:posOffset>
                </wp:positionH>
                <wp:positionV relativeFrom="paragraph">
                  <wp:posOffset>861695</wp:posOffset>
                </wp:positionV>
                <wp:extent cx="7620" cy="0"/>
                <wp:effectExtent l="12065" t="12700" r="8890" b="6350"/>
                <wp:wrapNone/>
                <wp:docPr id="1234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0"/>
                          <a:chOff x="8959" y="1357"/>
                          <a:chExt cx="12" cy="0"/>
                        </a:xfrm>
                      </wpg:grpSpPr>
                      <wps:wsp>
                        <wps:cNvPr id="1235" name="Freeform 969"/>
                        <wps:cNvSpPr>
                          <a:spLocks/>
                        </wps:cNvSpPr>
                        <wps:spPr bwMode="auto">
                          <a:xfrm>
                            <a:off x="8959" y="1357"/>
                            <a:ext cx="12" cy="0"/>
                          </a:xfrm>
                          <a:custGeom>
                            <a:avLst/>
                            <a:gdLst>
                              <a:gd name="T0" fmla="+- 0 8959 8959"/>
                              <a:gd name="T1" fmla="*/ T0 w 12"/>
                              <a:gd name="T2" fmla="+- 0 8971 8959"/>
                              <a:gd name="T3" fmla="*/ T2 w 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8" o:spid="_x0000_s1026" style="position:absolute;margin-left:447.95pt;margin-top:67.85pt;width:.6pt;height:0;z-index:-251680256;mso-position-horizontal-relative:page" coordorigin="8959,1357" coordsize="1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">
                <v:shape id="Freeform 969" o:spid="_x0000_s1027" style="position:absolute;left:8959;top:1357;width:12;height:0;visibility:visible;mso-wrap-style:square;v-text-anchor:top" coordsize="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owsEA&#10;AADdAAAADwAAAGRycy9kb3ducmV2LnhtbERPTWvCQBC9F/oflin0VjdGLCG6Smip9SQ0Eb0O2TEJ&#10;ZmfD7jam/74rFHqbx/uc9XYyvRjJ+c6ygvksAUFcW91xo+BYfbxkIHxA1thbJgU/5GG7eXxYY67t&#10;jb9oLEMjYgj7HBW0IQy5lL5uyaCf2YE4chfrDIYIXSO1w1sMN71Mk+RVGuw4NrQ40FtL9bX8Ngrs&#10;gRBNgu8754owlqfPrOKzUs9PU7ECEWgK/+I/917H+eliCfdv4gl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pKMLBAAAA3QAAAA8AAAAAAAAAAAAAAAAAmAIAAGRycy9kb3du&#10;cmV2LnhtbFBLBQYAAAAABAAEAPUAAACGAwAAAAA=&#10;" path="m,l12,e" filled="f" strokeweight=".12pt">
                  <v:path arrowok="t" o:connecttype="custom" o:connectlocs="0,0;12,0" o:connectangles="0,0"/>
                </v:shape>
                <w10:wrap anchorx="page"/>
              </v:group>
            </w:pict>
          </mc:Fallback>
        </mc:AlternateContent>
      </w:r>
      <w:r w:rsidR="00287C4C">
        <w:rPr>
          <w:rFonts w:ascii="Arial" w:eastAsia="Arial" w:hAnsi="Arial" w:cs="Arial"/>
          <w:w w:val="83"/>
        </w:rPr>
        <w:t>·</w:t>
      </w:r>
      <w:r w:rsidR="00287C4C">
        <w:rPr>
          <w:rFonts w:ascii="Arial" w:eastAsia="Arial" w:hAnsi="Arial" w:cs="Arial"/>
          <w:spacing w:val="9"/>
          <w:w w:val="83"/>
        </w:rPr>
        <w:t xml:space="preserve"> </w:t>
      </w:r>
      <w:r w:rsidR="00287C4C">
        <w:rPr>
          <w:rFonts w:ascii="Arial" w:eastAsia="Arial" w:hAnsi="Arial" w:cs="Arial"/>
          <w:b/>
        </w:rPr>
        <w:t>Classi</w:t>
      </w:r>
      <w:r w:rsidR="00287C4C">
        <w:rPr>
          <w:rFonts w:ascii="Arial" w:eastAsia="Arial" w:hAnsi="Arial" w:cs="Arial"/>
          <w:b/>
          <w:spacing w:val="1"/>
        </w:rPr>
        <w:t>f</w:t>
      </w:r>
      <w:r w:rsidR="00287C4C">
        <w:rPr>
          <w:rFonts w:ascii="Arial" w:eastAsia="Arial" w:hAnsi="Arial" w:cs="Arial"/>
          <w:b/>
        </w:rPr>
        <w:t>ica</w:t>
      </w:r>
      <w:r w:rsidR="00287C4C">
        <w:rPr>
          <w:rFonts w:ascii="Arial" w:eastAsia="Arial" w:hAnsi="Arial" w:cs="Arial"/>
          <w:b/>
          <w:spacing w:val="1"/>
        </w:rPr>
        <w:t>t</w:t>
      </w:r>
      <w:r w:rsidR="00287C4C">
        <w:rPr>
          <w:rFonts w:ascii="Arial" w:eastAsia="Arial" w:hAnsi="Arial" w:cs="Arial"/>
          <w:b/>
        </w:rPr>
        <w:t>i</w:t>
      </w:r>
      <w:r w:rsidR="00287C4C">
        <w:rPr>
          <w:rFonts w:ascii="Arial" w:eastAsia="Arial" w:hAnsi="Arial" w:cs="Arial"/>
          <w:b/>
          <w:spacing w:val="1"/>
        </w:rPr>
        <w:t>o</w:t>
      </w:r>
      <w:r w:rsidR="00287C4C">
        <w:rPr>
          <w:rFonts w:ascii="Arial" w:eastAsia="Arial" w:hAnsi="Arial" w:cs="Arial"/>
          <w:b/>
        </w:rPr>
        <w:t>n</w:t>
      </w:r>
      <w:r w:rsidR="00287C4C">
        <w:rPr>
          <w:rFonts w:ascii="Arial" w:eastAsia="Arial" w:hAnsi="Arial" w:cs="Arial"/>
          <w:b/>
          <w:spacing w:val="-12"/>
        </w:rPr>
        <w:t xml:space="preserve"> </w:t>
      </w:r>
      <w:r w:rsidR="00287C4C">
        <w:rPr>
          <w:rFonts w:ascii="Arial" w:eastAsia="Arial" w:hAnsi="Arial" w:cs="Arial"/>
          <w:b/>
        </w:rPr>
        <w:t>acc</w:t>
      </w:r>
      <w:r w:rsidR="00287C4C">
        <w:rPr>
          <w:rFonts w:ascii="Arial" w:eastAsia="Arial" w:hAnsi="Arial" w:cs="Arial"/>
          <w:b/>
          <w:spacing w:val="1"/>
        </w:rPr>
        <w:t>o</w:t>
      </w:r>
      <w:r w:rsidR="00287C4C">
        <w:rPr>
          <w:rFonts w:ascii="Arial" w:eastAsia="Arial" w:hAnsi="Arial" w:cs="Arial"/>
          <w:b/>
          <w:spacing w:val="-1"/>
        </w:rPr>
        <w:t>r</w:t>
      </w:r>
      <w:r w:rsidR="00287C4C">
        <w:rPr>
          <w:rFonts w:ascii="Arial" w:eastAsia="Arial" w:hAnsi="Arial" w:cs="Arial"/>
          <w:b/>
          <w:spacing w:val="1"/>
        </w:rPr>
        <w:t>d</w:t>
      </w:r>
      <w:r w:rsidR="00287C4C">
        <w:rPr>
          <w:rFonts w:ascii="Arial" w:eastAsia="Arial" w:hAnsi="Arial" w:cs="Arial"/>
          <w:b/>
        </w:rPr>
        <w:t>i</w:t>
      </w:r>
      <w:r w:rsidR="00287C4C">
        <w:rPr>
          <w:rFonts w:ascii="Arial" w:eastAsia="Arial" w:hAnsi="Arial" w:cs="Arial"/>
          <w:b/>
          <w:spacing w:val="1"/>
        </w:rPr>
        <w:t>n</w:t>
      </w:r>
      <w:r w:rsidR="00287C4C">
        <w:rPr>
          <w:rFonts w:ascii="Arial" w:eastAsia="Arial" w:hAnsi="Arial" w:cs="Arial"/>
          <w:b/>
        </w:rPr>
        <w:t>g</w:t>
      </w:r>
      <w:r w:rsidR="00287C4C">
        <w:rPr>
          <w:rFonts w:ascii="Arial" w:eastAsia="Arial" w:hAnsi="Arial" w:cs="Arial"/>
          <w:b/>
          <w:spacing w:val="-9"/>
        </w:rPr>
        <w:t xml:space="preserve"> </w:t>
      </w:r>
      <w:r w:rsidR="00287C4C">
        <w:rPr>
          <w:rFonts w:ascii="Arial" w:eastAsia="Arial" w:hAnsi="Arial" w:cs="Arial"/>
          <w:b/>
          <w:spacing w:val="1"/>
        </w:rPr>
        <w:t>t</w:t>
      </w:r>
      <w:r w:rsidR="00287C4C">
        <w:rPr>
          <w:rFonts w:ascii="Arial" w:eastAsia="Arial" w:hAnsi="Arial" w:cs="Arial"/>
          <w:b/>
        </w:rPr>
        <w:t>o</w:t>
      </w:r>
      <w:r w:rsidR="00287C4C">
        <w:rPr>
          <w:rFonts w:ascii="Arial" w:eastAsia="Arial" w:hAnsi="Arial" w:cs="Arial"/>
          <w:b/>
          <w:spacing w:val="-1"/>
        </w:rPr>
        <w:t xml:space="preserve"> </w:t>
      </w:r>
      <w:r w:rsidR="00287C4C">
        <w:rPr>
          <w:rFonts w:ascii="Arial" w:eastAsia="Arial" w:hAnsi="Arial" w:cs="Arial"/>
          <w:b/>
        </w:rPr>
        <w:t>Re</w:t>
      </w:r>
      <w:r w:rsidR="00287C4C">
        <w:rPr>
          <w:rFonts w:ascii="Arial" w:eastAsia="Arial" w:hAnsi="Arial" w:cs="Arial"/>
          <w:b/>
          <w:spacing w:val="1"/>
        </w:rPr>
        <w:t>gu</w:t>
      </w:r>
      <w:r w:rsidR="00287C4C">
        <w:rPr>
          <w:rFonts w:ascii="Arial" w:eastAsia="Arial" w:hAnsi="Arial" w:cs="Arial"/>
          <w:b/>
        </w:rPr>
        <w:t>la</w:t>
      </w:r>
      <w:r w:rsidR="00287C4C">
        <w:rPr>
          <w:rFonts w:ascii="Arial" w:eastAsia="Arial" w:hAnsi="Arial" w:cs="Arial"/>
          <w:b/>
          <w:spacing w:val="1"/>
        </w:rPr>
        <w:t>t</w:t>
      </w:r>
      <w:r w:rsidR="00287C4C">
        <w:rPr>
          <w:rFonts w:ascii="Arial" w:eastAsia="Arial" w:hAnsi="Arial" w:cs="Arial"/>
          <w:b/>
        </w:rPr>
        <w:t>i</w:t>
      </w:r>
      <w:r w:rsidR="00287C4C">
        <w:rPr>
          <w:rFonts w:ascii="Arial" w:eastAsia="Arial" w:hAnsi="Arial" w:cs="Arial"/>
          <w:b/>
          <w:spacing w:val="1"/>
        </w:rPr>
        <w:t>o</w:t>
      </w:r>
      <w:r w:rsidR="00287C4C">
        <w:rPr>
          <w:rFonts w:ascii="Arial" w:eastAsia="Arial" w:hAnsi="Arial" w:cs="Arial"/>
          <w:b/>
        </w:rPr>
        <w:t>n</w:t>
      </w:r>
      <w:r w:rsidR="00287C4C">
        <w:rPr>
          <w:rFonts w:ascii="Arial" w:eastAsia="Arial" w:hAnsi="Arial" w:cs="Arial"/>
          <w:b/>
          <w:spacing w:val="-9"/>
        </w:rPr>
        <w:t xml:space="preserve"> </w:t>
      </w:r>
      <w:r w:rsidR="00287C4C">
        <w:rPr>
          <w:rFonts w:ascii="Arial" w:eastAsia="Arial" w:hAnsi="Arial" w:cs="Arial"/>
          <w:b/>
          <w:spacing w:val="1"/>
        </w:rPr>
        <w:t>(</w:t>
      </w:r>
      <w:r w:rsidR="00287C4C">
        <w:rPr>
          <w:rFonts w:ascii="Arial" w:eastAsia="Arial" w:hAnsi="Arial" w:cs="Arial"/>
          <w:b/>
          <w:spacing w:val="-1"/>
        </w:rPr>
        <w:t>E</w:t>
      </w:r>
      <w:r w:rsidR="00287C4C">
        <w:rPr>
          <w:rFonts w:ascii="Arial" w:eastAsia="Arial" w:hAnsi="Arial" w:cs="Arial"/>
          <w:b/>
        </w:rPr>
        <w:t>C)</w:t>
      </w:r>
      <w:r w:rsidR="00287C4C">
        <w:rPr>
          <w:rFonts w:ascii="Arial" w:eastAsia="Arial" w:hAnsi="Arial" w:cs="Arial"/>
          <w:b/>
          <w:spacing w:val="-3"/>
        </w:rPr>
        <w:t xml:space="preserve"> </w:t>
      </w:r>
      <w:r w:rsidR="00287C4C">
        <w:rPr>
          <w:rFonts w:ascii="Arial" w:eastAsia="Arial" w:hAnsi="Arial" w:cs="Arial"/>
          <w:b/>
        </w:rPr>
        <w:t>No</w:t>
      </w:r>
      <w:r w:rsidR="00287C4C">
        <w:rPr>
          <w:rFonts w:ascii="Arial" w:eastAsia="Arial" w:hAnsi="Arial" w:cs="Arial"/>
          <w:b/>
          <w:spacing w:val="-2"/>
        </w:rPr>
        <w:t xml:space="preserve"> </w:t>
      </w:r>
      <w:r w:rsidR="00287C4C">
        <w:rPr>
          <w:rFonts w:ascii="Arial" w:eastAsia="Arial" w:hAnsi="Arial" w:cs="Arial"/>
          <w:b/>
        </w:rPr>
        <w:t>1272/2008</w:t>
      </w:r>
    </w:p>
    <w:p w:rsidR="000E0C42" w:rsidRDefault="004D0A42">
      <w:pPr>
        <w:spacing w:before="3"/>
        <w:ind w:left="1735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1076325</wp:posOffset>
                </wp:positionH>
                <wp:positionV relativeFrom="paragraph">
                  <wp:posOffset>490220</wp:posOffset>
                </wp:positionV>
                <wp:extent cx="3972560" cy="1325880"/>
                <wp:effectExtent l="0" t="0" r="0" b="0"/>
                <wp:wrapNone/>
                <wp:docPr id="1233" name="Text 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2560" cy="132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50"/>
                              <w:gridCol w:w="586"/>
                              <w:gridCol w:w="4020"/>
                            </w:tblGrid>
                            <w:tr w:rsidR="000E0C42">
                              <w:trPr>
                                <w:trHeight w:hRule="exact" w:val="356"/>
                              </w:trPr>
                              <w:tc>
                                <w:tcPr>
                                  <w:tcW w:w="1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E0C42" w:rsidRDefault="00287C4C">
                                  <w:pPr>
                                    <w:spacing w:before="68"/>
                                    <w:ind w:left="4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quat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E0C42" w:rsidRDefault="00287C4C">
                                  <w:pPr>
                                    <w:spacing w:before="68"/>
                                    <w:ind w:left="7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H411</w:t>
                                  </w:r>
                                </w:p>
                              </w:tc>
                              <w:tc>
                                <w:tcPr>
                                  <w:tcW w:w="4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E0C42" w:rsidRDefault="00287C4C">
                                  <w:pPr>
                                    <w:spacing w:before="68"/>
                                    <w:ind w:left="7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aquat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ong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</w:rPr>
                                    <w:t>ff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E0C42">
                              <w:trPr>
                                <w:trHeight w:hRule="exact" w:val="742"/>
                              </w:trPr>
                              <w:tc>
                                <w:tcPr>
                                  <w:tcW w:w="1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E0C42" w:rsidRDefault="000E0C42">
                                  <w:pPr>
                                    <w:spacing w:before="1" w:line="12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E0C42" w:rsidRDefault="000E0C42">
                                  <w:pPr>
                                    <w:spacing w:line="200" w:lineRule="exact"/>
                                  </w:pPr>
                                </w:p>
                                <w:p w:rsidR="000E0C42" w:rsidRDefault="00287C4C">
                                  <w:pPr>
                                    <w:ind w:left="887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5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E0C42" w:rsidRDefault="000E0C42"/>
                              </w:tc>
                              <w:tc>
                                <w:tcPr>
                                  <w:tcW w:w="40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E0C42" w:rsidRDefault="000E0C42"/>
                              </w:tc>
                            </w:tr>
                            <w:tr w:rsidR="000E0C42">
                              <w:trPr>
                                <w:trHeight w:hRule="exact" w:val="989"/>
                              </w:trPr>
                              <w:tc>
                                <w:tcPr>
                                  <w:tcW w:w="1650" w:type="dxa"/>
                                  <w:tcBorders>
                                    <w:top w:val="nil"/>
                                    <w:left w:val="nil"/>
                                    <w:bottom w:val="dashed" w:sz="1" w:space="0" w:color="000000"/>
                                    <w:right w:val="nil"/>
                                  </w:tcBorders>
                                </w:tcPr>
                                <w:p w:rsidR="000E0C42" w:rsidRDefault="000E0C42">
                                  <w:pPr>
                                    <w:spacing w:before="1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0E0C42" w:rsidRDefault="00287C4C">
                                  <w:pPr>
                                    <w:ind w:left="4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rr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2</w:t>
                                  </w:r>
                                </w:p>
                                <w:p w:rsidR="000E0C42" w:rsidRDefault="00287C4C">
                                  <w:pPr>
                                    <w:spacing w:before="46" w:line="288" w:lineRule="auto"/>
                                    <w:ind w:left="40" w:right="457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rr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 xml:space="preserve">2A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86" w:type="dxa"/>
                                  <w:tcBorders>
                                    <w:top w:val="nil"/>
                                    <w:left w:val="nil"/>
                                    <w:bottom w:val="dashed" w:sz="1" w:space="0" w:color="000000"/>
                                    <w:right w:val="nil"/>
                                  </w:tcBorders>
                                </w:tcPr>
                                <w:p w:rsidR="000E0C42" w:rsidRDefault="000E0C42">
                                  <w:pPr>
                                    <w:spacing w:before="1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0E0C42" w:rsidRDefault="00287C4C">
                                  <w:pPr>
                                    <w:ind w:left="7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H315</w:t>
                                  </w:r>
                                </w:p>
                                <w:p w:rsidR="000E0C42" w:rsidRDefault="00287C4C">
                                  <w:pPr>
                                    <w:spacing w:before="46"/>
                                    <w:ind w:left="7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H319</w:t>
                                  </w:r>
                                </w:p>
                                <w:p w:rsidR="000E0C42" w:rsidRDefault="00287C4C">
                                  <w:pPr>
                                    <w:spacing w:before="46"/>
                                    <w:ind w:left="7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H317</w:t>
                                  </w:r>
                                </w:p>
                              </w:tc>
                              <w:tc>
                                <w:tcPr>
                                  <w:tcW w:w="4020" w:type="dxa"/>
                                  <w:tcBorders>
                                    <w:top w:val="nil"/>
                                    <w:left w:val="nil"/>
                                    <w:bottom w:val="dashed" w:sz="1" w:space="0" w:color="000000"/>
                                    <w:right w:val="nil"/>
                                  </w:tcBorders>
                                </w:tcPr>
                                <w:p w:rsidR="000E0C42" w:rsidRDefault="000E0C42">
                                  <w:pPr>
                                    <w:spacing w:before="1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0E0C42" w:rsidRDefault="00287C4C">
                                  <w:pPr>
                                    <w:ind w:left="7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Cau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rr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tat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on.</w:t>
                                  </w:r>
                                </w:p>
                                <w:p w:rsidR="000E0C42" w:rsidRDefault="00287C4C">
                                  <w:pPr>
                                    <w:spacing w:before="46"/>
                                    <w:ind w:left="7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Cau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ous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rr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tat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on.</w:t>
                                  </w:r>
                                </w:p>
                                <w:p w:rsidR="000E0C42" w:rsidRDefault="00287C4C">
                                  <w:pPr>
                                    <w:spacing w:before="46"/>
                                    <w:ind w:left="7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on.</w:t>
                                  </w:r>
                                </w:p>
                              </w:tc>
                            </w:tr>
                          </w:tbl>
                          <w:p w:rsidR="000E0C42" w:rsidRDefault="000E0C4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67" o:spid="_x0000_s1026" type="#_x0000_t202" style="position:absolute;left:0;text-align:left;margin-left:84.75pt;margin-top:38.6pt;width:312.8pt;height:104.4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50"/>
                        <w:gridCol w:w="586"/>
                        <w:gridCol w:w="4020"/>
                      </w:tblGrid>
                      <w:tr w:rsidR="000E0C42">
                        <w:trPr>
                          <w:trHeight w:hRule="exact" w:val="356"/>
                        </w:trPr>
                        <w:tc>
                          <w:tcPr>
                            <w:tcW w:w="1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E0C42" w:rsidRDefault="00287C4C">
                            <w:pPr>
                              <w:spacing w:before="68"/>
                              <w:ind w:left="4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quat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Ch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E0C42" w:rsidRDefault="00287C4C">
                            <w:pPr>
                              <w:spacing w:before="68"/>
                              <w:ind w:left="7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H411</w:t>
                            </w:r>
                          </w:p>
                        </w:tc>
                        <w:tc>
                          <w:tcPr>
                            <w:tcW w:w="40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E0C42" w:rsidRDefault="00287C4C">
                            <w:pPr>
                              <w:spacing w:before="68"/>
                              <w:ind w:left="7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3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aquat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ong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</w:rPr>
                              <w:t>ff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.</w:t>
                            </w:r>
                          </w:p>
                        </w:tc>
                      </w:tr>
                      <w:tr w:rsidR="000E0C42">
                        <w:trPr>
                          <w:trHeight w:hRule="exact" w:val="742"/>
                        </w:trPr>
                        <w:tc>
                          <w:tcPr>
                            <w:tcW w:w="1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E0C42" w:rsidRDefault="000E0C42">
                            <w:pPr>
                              <w:spacing w:before="1" w:line="12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E0C42" w:rsidRDefault="000E0C42">
                            <w:pPr>
                              <w:spacing w:line="200" w:lineRule="exact"/>
                            </w:pPr>
                          </w:p>
                          <w:p w:rsidR="000E0C42" w:rsidRDefault="00287C4C">
                            <w:pPr>
                              <w:ind w:left="887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5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E0C42" w:rsidRDefault="000E0C42"/>
                        </w:tc>
                        <w:tc>
                          <w:tcPr>
                            <w:tcW w:w="40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E0C42" w:rsidRDefault="000E0C42"/>
                        </w:tc>
                      </w:tr>
                      <w:tr w:rsidR="000E0C42">
                        <w:trPr>
                          <w:trHeight w:hRule="exact" w:val="989"/>
                        </w:trPr>
                        <w:tc>
                          <w:tcPr>
                            <w:tcW w:w="1650" w:type="dxa"/>
                            <w:tcBorders>
                              <w:top w:val="nil"/>
                              <w:left w:val="nil"/>
                              <w:bottom w:val="dashed" w:sz="1" w:space="0" w:color="000000"/>
                              <w:right w:val="nil"/>
                            </w:tcBorders>
                          </w:tcPr>
                          <w:p w:rsidR="000E0C42" w:rsidRDefault="000E0C42">
                            <w:pPr>
                              <w:spacing w:before="1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0E0C42" w:rsidRDefault="00287C4C">
                            <w:pPr>
                              <w:ind w:left="4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2</w:t>
                            </w:r>
                          </w:p>
                          <w:p w:rsidR="000E0C42" w:rsidRDefault="00287C4C">
                            <w:pPr>
                              <w:spacing w:before="46" w:line="288" w:lineRule="auto"/>
                              <w:ind w:left="40" w:right="457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2A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86" w:type="dxa"/>
                            <w:tcBorders>
                              <w:top w:val="nil"/>
                              <w:left w:val="nil"/>
                              <w:bottom w:val="dashed" w:sz="1" w:space="0" w:color="000000"/>
                              <w:right w:val="nil"/>
                            </w:tcBorders>
                          </w:tcPr>
                          <w:p w:rsidR="000E0C42" w:rsidRDefault="000E0C42">
                            <w:pPr>
                              <w:spacing w:before="1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0E0C42" w:rsidRDefault="00287C4C">
                            <w:pPr>
                              <w:ind w:left="7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H315</w:t>
                            </w:r>
                          </w:p>
                          <w:p w:rsidR="000E0C42" w:rsidRDefault="00287C4C">
                            <w:pPr>
                              <w:spacing w:before="46"/>
                              <w:ind w:left="7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H319</w:t>
                            </w:r>
                          </w:p>
                          <w:p w:rsidR="000E0C42" w:rsidRDefault="00287C4C">
                            <w:pPr>
                              <w:spacing w:before="46"/>
                              <w:ind w:left="7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H317</w:t>
                            </w:r>
                          </w:p>
                        </w:tc>
                        <w:tc>
                          <w:tcPr>
                            <w:tcW w:w="4020" w:type="dxa"/>
                            <w:tcBorders>
                              <w:top w:val="nil"/>
                              <w:left w:val="nil"/>
                              <w:bottom w:val="dashed" w:sz="1" w:space="0" w:color="000000"/>
                              <w:right w:val="nil"/>
                            </w:tcBorders>
                          </w:tcPr>
                          <w:p w:rsidR="000E0C42" w:rsidRDefault="000E0C42">
                            <w:pPr>
                              <w:spacing w:before="1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0E0C42" w:rsidRDefault="00287C4C">
                            <w:pPr>
                              <w:ind w:left="7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Cau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tat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on.</w:t>
                            </w:r>
                          </w:p>
                          <w:p w:rsidR="000E0C42" w:rsidRDefault="00287C4C">
                            <w:pPr>
                              <w:spacing w:before="46"/>
                              <w:ind w:left="7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Cau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ous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tat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on.</w:t>
                            </w:r>
                          </w:p>
                          <w:p w:rsidR="000E0C42" w:rsidRDefault="00287C4C">
                            <w:pPr>
                              <w:spacing w:before="46"/>
                              <w:ind w:left="7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May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au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on.</w:t>
                            </w:r>
                          </w:p>
                        </w:tc>
                      </w:tr>
                    </w:tbl>
                    <w:p w:rsidR="000E0C42" w:rsidRDefault="000E0C42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04825" cy="495300"/>
            <wp:effectExtent l="0" t="0" r="9525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C4C">
        <w:t xml:space="preserve"> </w:t>
      </w:r>
      <w:r w:rsidR="00287C4C">
        <w:rPr>
          <w:rFonts w:ascii="Arial" w:eastAsia="Arial" w:hAnsi="Arial" w:cs="Arial"/>
          <w:spacing w:val="1"/>
        </w:rPr>
        <w:t>G</w:t>
      </w:r>
      <w:r w:rsidR="00287C4C">
        <w:rPr>
          <w:rFonts w:ascii="Arial" w:eastAsia="Arial" w:hAnsi="Arial" w:cs="Arial"/>
        </w:rPr>
        <w:t>H</w:t>
      </w:r>
      <w:r w:rsidR="00287C4C">
        <w:rPr>
          <w:rFonts w:ascii="Arial" w:eastAsia="Arial" w:hAnsi="Arial" w:cs="Arial"/>
          <w:spacing w:val="-1"/>
        </w:rPr>
        <w:t>S</w:t>
      </w:r>
      <w:r w:rsidR="00287C4C">
        <w:rPr>
          <w:rFonts w:ascii="Arial" w:eastAsia="Arial" w:hAnsi="Arial" w:cs="Arial"/>
        </w:rPr>
        <w:t>09</w:t>
      </w:r>
      <w:r w:rsidR="00287C4C">
        <w:rPr>
          <w:rFonts w:ascii="Arial" w:eastAsia="Arial" w:hAnsi="Arial" w:cs="Arial"/>
          <w:spacing w:val="-7"/>
        </w:rPr>
        <w:t xml:space="preserve"> </w:t>
      </w:r>
      <w:r w:rsidR="00287C4C">
        <w:rPr>
          <w:rFonts w:ascii="Arial" w:eastAsia="Arial" w:hAnsi="Arial" w:cs="Arial"/>
        </w:rPr>
        <w:t>en</w:t>
      </w:r>
      <w:r w:rsidR="00287C4C">
        <w:rPr>
          <w:rFonts w:ascii="Arial" w:eastAsia="Arial" w:hAnsi="Arial" w:cs="Arial"/>
          <w:spacing w:val="-1"/>
        </w:rPr>
        <w:t>vi</w:t>
      </w:r>
      <w:r w:rsidR="00287C4C">
        <w:rPr>
          <w:rFonts w:ascii="Arial" w:eastAsia="Arial" w:hAnsi="Arial" w:cs="Arial"/>
          <w:spacing w:val="1"/>
        </w:rPr>
        <w:t>r</w:t>
      </w:r>
      <w:r w:rsidR="00287C4C">
        <w:rPr>
          <w:rFonts w:ascii="Arial" w:eastAsia="Arial" w:hAnsi="Arial" w:cs="Arial"/>
        </w:rPr>
        <w:t>on</w:t>
      </w:r>
      <w:r w:rsidR="00287C4C">
        <w:rPr>
          <w:rFonts w:ascii="Arial" w:eastAsia="Arial" w:hAnsi="Arial" w:cs="Arial"/>
          <w:spacing w:val="5"/>
        </w:rPr>
        <w:t>m</w:t>
      </w:r>
      <w:r w:rsidR="00287C4C">
        <w:rPr>
          <w:rFonts w:ascii="Arial" w:eastAsia="Arial" w:hAnsi="Arial" w:cs="Arial"/>
        </w:rPr>
        <w:t>ent</w:t>
      </w:r>
    </w:p>
    <w:p w:rsidR="000E0C42" w:rsidRDefault="000E0C42">
      <w:pPr>
        <w:spacing w:before="1" w:line="180" w:lineRule="exact"/>
        <w:rPr>
          <w:sz w:val="19"/>
          <w:szCs w:val="19"/>
        </w:rPr>
      </w:pPr>
    </w:p>
    <w:p w:rsidR="000E0C42" w:rsidRDefault="000E0C42">
      <w:pPr>
        <w:spacing w:line="200" w:lineRule="exact"/>
      </w:pPr>
    </w:p>
    <w:p w:rsidR="000E0C42" w:rsidRDefault="004D0A42">
      <w:pPr>
        <w:ind w:left="17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861060</wp:posOffset>
                </wp:positionH>
                <wp:positionV relativeFrom="paragraph">
                  <wp:posOffset>1063625</wp:posOffset>
                </wp:positionV>
                <wp:extent cx="5836920" cy="0"/>
                <wp:effectExtent l="13335" t="10160" r="7620" b="8890"/>
                <wp:wrapNone/>
                <wp:docPr id="1231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0"/>
                          <a:chOff x="1356" y="1675"/>
                          <a:chExt cx="9192" cy="0"/>
                        </a:xfrm>
                      </wpg:grpSpPr>
                      <wps:wsp>
                        <wps:cNvPr id="1232" name="Freeform 965"/>
                        <wps:cNvSpPr>
                          <a:spLocks/>
                        </wps:cNvSpPr>
                        <wps:spPr bwMode="auto">
                          <a:xfrm>
                            <a:off x="1356" y="1675"/>
                            <a:ext cx="9192" cy="0"/>
                          </a:xfrm>
                          <a:custGeom>
                            <a:avLst/>
                            <a:gdLst>
                              <a:gd name="T0" fmla="+- 0 1356 1356"/>
                              <a:gd name="T1" fmla="*/ T0 w 9192"/>
                              <a:gd name="T2" fmla="+- 0 10548 1356"/>
                              <a:gd name="T3" fmla="*/ T2 w 91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92">
                                <a:moveTo>
                                  <a:pt x="0" y="0"/>
                                </a:moveTo>
                                <a:lnTo>
                                  <a:pt x="919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4" o:spid="_x0000_s1026" style="position:absolute;margin-left:67.8pt;margin-top:83.75pt;width:459.6pt;height:0;z-index:-251670016;mso-position-horizontal-relative:page" coordorigin="1356,1675" coordsize="919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">
                <v:shape id="Freeform 965" o:spid="_x0000_s1027" style="position:absolute;left:1356;top:1675;width:9192;height:0;visibility:visible;mso-wrap-style:square;v-text-anchor:top" coordsize="9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3zMMA&#10;AADdAAAADwAAAGRycy9kb3ducmV2LnhtbERPTYvCMBC9L/gfwgheRFMryFKNIsqCsIuy6kFvQzO2&#10;xWZSmmxt/70RhL3N433OYtWaUjRUu8Kygsk4AkGcWl1wpuB8+hp9gnAeWWNpmRR05GC17H0sMNH2&#10;wb/UHH0mQgi7BBXk3leJlC7NyaAb24o4cDdbG/QB1pnUNT5CuCllHEUzabDg0JBjRZuc0vvxzyi4&#10;0Pan1d/NZbju4vNN7g/XbnZQatBv13MQnlr/L367dzrMj6cxvL4JJ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3zMMAAADdAAAADwAAAAAAAAAAAAAAAACYAgAAZHJzL2Rv&#10;d25yZXYueG1sUEsFBgAAAAAEAAQA9QAAAIgDAAAAAA==&#10;" path="m,l9192,e" filled="f" strokeweight=".12pt">
                  <v:stroke dashstyle="longDash"/>
                  <v:path arrowok="t" o:connecttype="custom" o:connectlocs="0,0;919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504825" cy="495300"/>
            <wp:effectExtent l="0" t="0" r="9525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C42" w:rsidRDefault="000E0C42">
      <w:pPr>
        <w:spacing w:line="120" w:lineRule="exact"/>
        <w:rPr>
          <w:sz w:val="13"/>
          <w:szCs w:val="13"/>
        </w:rPr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287C4C">
      <w:pPr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2.2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L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el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ele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s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  <w:spacing w:val="1"/>
        </w:rPr>
        <w:t>L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elli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acc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Re</w:t>
      </w:r>
      <w:r>
        <w:rPr>
          <w:rFonts w:ascii="Arial" w:eastAsia="Arial" w:hAnsi="Arial" w:cs="Arial"/>
          <w:b/>
          <w:spacing w:val="1"/>
        </w:rPr>
        <w:t>gu</w:t>
      </w:r>
      <w:r>
        <w:rPr>
          <w:rFonts w:ascii="Arial" w:eastAsia="Arial" w:hAnsi="Arial" w:cs="Arial"/>
          <w:b/>
        </w:rPr>
        <w:t>la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(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C)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No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1272/2008</w:t>
      </w:r>
    </w:p>
    <w:p w:rsidR="000E0C42" w:rsidRDefault="00287C4C">
      <w:pPr>
        <w:spacing w:line="22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odu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abe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CLP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egu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</w:rPr>
        <w:t>Ha</w:t>
      </w:r>
      <w:r>
        <w:rPr>
          <w:rFonts w:ascii="Arial" w:eastAsia="Arial" w:hAnsi="Arial" w:cs="Arial"/>
          <w:b/>
          <w:spacing w:val="1"/>
        </w:rPr>
        <w:t>z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ic</w:t>
      </w:r>
      <w:r>
        <w:rPr>
          <w:rFonts w:ascii="Arial" w:eastAsia="Arial" w:hAnsi="Arial" w:cs="Arial"/>
          <w:b/>
          <w:spacing w:val="1"/>
        </w:rPr>
        <w:t>tog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s</w:t>
      </w: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before="7" w:line="260" w:lineRule="exact"/>
        <w:rPr>
          <w:sz w:val="26"/>
          <w:szCs w:val="26"/>
        </w:rPr>
      </w:pPr>
    </w:p>
    <w:p w:rsidR="000E0C42" w:rsidRDefault="004D0A42">
      <w:pPr>
        <w:spacing w:before="28"/>
        <w:ind w:left="1805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1101725</wp:posOffset>
                </wp:positionH>
                <wp:positionV relativeFrom="paragraph">
                  <wp:posOffset>-478790</wp:posOffset>
                </wp:positionV>
                <wp:extent cx="1039495" cy="499745"/>
                <wp:effectExtent l="0" t="0" r="1905" b="0"/>
                <wp:wrapNone/>
                <wp:docPr id="1228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9495" cy="499745"/>
                          <a:chOff x="1735" y="-754"/>
                          <a:chExt cx="1637" cy="787"/>
                        </a:xfrm>
                      </wpg:grpSpPr>
                      <pic:pic xmlns:pic="http://schemas.openxmlformats.org/drawingml/2006/picture">
                        <pic:nvPicPr>
                          <pic:cNvPr id="1229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" y="-754"/>
                            <a:ext cx="790" cy="7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0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2" y="-754"/>
                            <a:ext cx="790" cy="7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0" o:spid="_x0000_s1026" style="position:absolute;margin-left:86.75pt;margin-top:-37.7pt;width:81.85pt;height:39.35pt;z-index:-251668992;mso-position-horizontal-relative:page" coordorigin="1735,-754" coordsize="1637,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2" o:spid="_x0000_s1027" type="#_x0000_t75" style="position:absolute;left:1735;top:-754;width:790;height: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jMNPEAAAA3QAAAA8AAABkcnMvZG93bnJldi54bWxET01rAjEQvRf6H8IIvdWse6h1NYoUbIuH&#10;gtqCx3EzboLJZLuJuv33TaHgbR7vc2aL3jtxoS7awApGwwIEcR205UbB5271+AwiJmSNLjAp+KEI&#10;i/n93QwrHa68ocs2NSKHcKxQgUmpraSMtSGPcRha4swdQ+cxZdg1Und4zeHeybIonqRHy7nBYEsv&#10;hurT9uwVrN149CH93q2+N+cvc3yzk8OrVeph0C+nIBL16Sb+d7/rPL8sJ/D3TT5B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jMNPEAAAA3QAAAA8AAAAAAAAAAAAAAAAA&#10;nwIAAGRycy9kb3ducmV2LnhtbFBLBQYAAAAABAAEAPcAAACQAwAAAAA=&#10;">
                  <v:imagedata r:id="rId13" o:title=""/>
                </v:shape>
                <v:shape id="Picture 961" o:spid="_x0000_s1028" type="#_x0000_t75" style="position:absolute;left:2582;top:-754;width:790;height: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apFjGAAAA3QAAAA8AAABkcnMvZG93bnJldi54bWxEj81uwkAMhO+VeIeVkbhUZUMQKKQsiJ8i&#10;0SO0D2Bl3SQi642yC4S3rw9I3GzNeObzct27Rt2oC7VnA5NxAoq48Lbm0sDvz+EjAxUissXGMxl4&#10;UID1avC2xNz6O5/odo6lkhAOORqoYmxzrUNRkcMw9i2xaH++cxhl7UptO7xLuGt0miRz7bBmaaiw&#10;pV1FxeV8dQZmp/J7+mjn++0i67+y9GjfD7OFMaNhv/kEFamPL/Pz+mgFP50Kv3wjI+jV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9qkWMYAAADdAAAADwAAAAAAAAAAAAAA&#10;AACfAgAAZHJzL2Rvd25yZXYueG1sUEsFBgAAAAAEAAQA9wAAAJIDAAAAAA==&#10;">
                  <v:imagedata r:id="rId14" o:title=""/>
                </v:shape>
                <w10:wrap anchorx="page"/>
              </v:group>
            </w:pict>
          </mc:Fallback>
        </mc:AlternateContent>
      </w:r>
      <w:r w:rsidR="00287C4C">
        <w:rPr>
          <w:rFonts w:ascii="Arial" w:eastAsia="Arial" w:hAnsi="Arial" w:cs="Arial"/>
          <w:spacing w:val="1"/>
        </w:rPr>
        <w:t>G</w:t>
      </w:r>
      <w:r w:rsidR="00287C4C">
        <w:rPr>
          <w:rFonts w:ascii="Arial" w:eastAsia="Arial" w:hAnsi="Arial" w:cs="Arial"/>
        </w:rPr>
        <w:t>H</w:t>
      </w:r>
      <w:r w:rsidR="00287C4C">
        <w:rPr>
          <w:rFonts w:ascii="Arial" w:eastAsia="Arial" w:hAnsi="Arial" w:cs="Arial"/>
          <w:spacing w:val="-1"/>
        </w:rPr>
        <w:t>S</w:t>
      </w:r>
      <w:r w:rsidR="00287C4C">
        <w:rPr>
          <w:rFonts w:ascii="Arial" w:eastAsia="Arial" w:hAnsi="Arial" w:cs="Arial"/>
        </w:rPr>
        <w:t xml:space="preserve">07  </w:t>
      </w:r>
      <w:r w:rsidR="00287C4C">
        <w:rPr>
          <w:rFonts w:ascii="Arial" w:eastAsia="Arial" w:hAnsi="Arial" w:cs="Arial"/>
          <w:spacing w:val="22"/>
        </w:rPr>
        <w:t xml:space="preserve"> </w:t>
      </w:r>
      <w:r w:rsidR="00287C4C">
        <w:rPr>
          <w:rFonts w:ascii="Arial" w:eastAsia="Arial" w:hAnsi="Arial" w:cs="Arial"/>
          <w:spacing w:val="1"/>
        </w:rPr>
        <w:t>G</w:t>
      </w:r>
      <w:r w:rsidR="00287C4C">
        <w:rPr>
          <w:rFonts w:ascii="Arial" w:eastAsia="Arial" w:hAnsi="Arial" w:cs="Arial"/>
        </w:rPr>
        <w:t>H</w:t>
      </w:r>
      <w:r w:rsidR="00287C4C">
        <w:rPr>
          <w:rFonts w:ascii="Arial" w:eastAsia="Arial" w:hAnsi="Arial" w:cs="Arial"/>
          <w:spacing w:val="-1"/>
        </w:rPr>
        <w:t>S</w:t>
      </w:r>
      <w:r w:rsidR="00287C4C">
        <w:rPr>
          <w:rFonts w:ascii="Arial" w:eastAsia="Arial" w:hAnsi="Arial" w:cs="Arial"/>
        </w:rPr>
        <w:t>09</w:t>
      </w:r>
    </w:p>
    <w:p w:rsidR="000E0C42" w:rsidRDefault="000E0C42">
      <w:pPr>
        <w:spacing w:before="11" w:line="200" w:lineRule="exact"/>
      </w:pPr>
    </w:p>
    <w:p w:rsidR="000E0C42" w:rsidRDefault="00287C4C">
      <w:pPr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gn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4"/>
        </w:rPr>
        <w:t>w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</w:p>
    <w:p w:rsidR="000E0C42" w:rsidRDefault="00287C4C">
      <w:pPr>
        <w:spacing w:before="98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Ha</w:t>
      </w:r>
      <w:r>
        <w:rPr>
          <w:rFonts w:ascii="Arial" w:eastAsia="Arial" w:hAnsi="Arial" w:cs="Arial"/>
          <w:b/>
          <w:spacing w:val="1"/>
        </w:rPr>
        <w:t>z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d-d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-18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ompon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la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elli</w:t>
      </w:r>
      <w:r>
        <w:rPr>
          <w:rFonts w:ascii="Arial" w:eastAsia="Arial" w:hAnsi="Arial" w:cs="Arial"/>
          <w:b/>
          <w:spacing w:val="1"/>
        </w:rPr>
        <w:t>ng</w:t>
      </w:r>
      <w:r>
        <w:rPr>
          <w:rFonts w:ascii="Arial" w:eastAsia="Arial" w:hAnsi="Arial" w:cs="Arial"/>
          <w:b/>
        </w:rPr>
        <w:t>:</w:t>
      </w:r>
    </w:p>
    <w:p w:rsidR="000E0C42" w:rsidRDefault="00287C4C">
      <w:pPr>
        <w:spacing w:line="220" w:lineRule="exact"/>
        <w:ind w:left="173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proofErr w:type="gramEnd"/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odu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t:</w:t>
      </w:r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  <w:w w:val="99"/>
        </w:rPr>
        <w:t>b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pheno</w:t>
      </w:r>
      <w:r>
        <w:rPr>
          <w:rFonts w:ascii="Arial" w:eastAsia="Arial" w:hAnsi="Arial" w:cs="Arial"/>
          <w:spacing w:val="-1"/>
          <w:w w:val="99"/>
        </w:rPr>
        <w:t>l</w:t>
      </w:r>
      <w:proofErr w:type="spellEnd"/>
      <w:r>
        <w:rPr>
          <w:rFonts w:ascii="Arial" w:eastAsia="Arial" w:hAnsi="Arial" w:cs="Arial"/>
          <w:spacing w:val="1"/>
          <w:w w:val="99"/>
        </w:rPr>
        <w:t>-</w:t>
      </w:r>
      <w:r>
        <w:rPr>
          <w:rFonts w:ascii="Arial" w:eastAsia="Arial" w:hAnsi="Arial" w:cs="Arial"/>
          <w:spacing w:val="-1"/>
          <w:w w:val="99"/>
        </w:rPr>
        <w:t>A</w:t>
      </w:r>
      <w:r>
        <w:rPr>
          <w:rFonts w:ascii="Arial" w:eastAsia="Arial" w:hAnsi="Arial" w:cs="Arial"/>
          <w:spacing w:val="1"/>
          <w:w w:val="99"/>
        </w:rPr>
        <w:t>-(</w:t>
      </w:r>
      <w:proofErr w:type="spellStart"/>
      <w:r>
        <w:rPr>
          <w:rFonts w:ascii="Arial" w:eastAsia="Arial" w:hAnsi="Arial" w:cs="Arial"/>
          <w:w w:val="99"/>
        </w:rPr>
        <w:t>ep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h</w:t>
      </w:r>
      <w:r>
        <w:rPr>
          <w:rFonts w:ascii="Arial" w:eastAsia="Arial" w:hAnsi="Arial" w:cs="Arial"/>
          <w:spacing w:val="-1"/>
          <w:w w:val="99"/>
        </w:rPr>
        <w:t>l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1"/>
          <w:w w:val="99"/>
        </w:rPr>
        <w:t>r</w:t>
      </w:r>
      <w:r>
        <w:rPr>
          <w:rFonts w:ascii="Arial" w:eastAsia="Arial" w:hAnsi="Arial" w:cs="Arial"/>
          <w:w w:val="99"/>
        </w:rPr>
        <w:t>h</w:t>
      </w:r>
      <w:r>
        <w:rPr>
          <w:rFonts w:ascii="Arial" w:eastAsia="Arial" w:hAnsi="Arial" w:cs="Arial"/>
          <w:spacing w:val="-6"/>
          <w:w w:val="99"/>
        </w:rPr>
        <w:t>y</w:t>
      </w:r>
      <w:r>
        <w:rPr>
          <w:rFonts w:ascii="Arial" w:eastAsia="Arial" w:hAnsi="Arial" w:cs="Arial"/>
          <w:w w:val="99"/>
        </w:rPr>
        <w:t>d</w:t>
      </w:r>
      <w:r>
        <w:rPr>
          <w:rFonts w:ascii="Arial" w:eastAsia="Arial" w:hAnsi="Arial" w:cs="Arial"/>
          <w:spacing w:val="1"/>
          <w:w w:val="99"/>
        </w:rPr>
        <w:t>r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n</w:t>
      </w:r>
      <w:proofErr w:type="spellEnd"/>
      <w:r>
        <w:rPr>
          <w:rFonts w:ascii="Arial" w:eastAsia="Arial" w:hAnsi="Arial" w:cs="Arial"/>
          <w:w w:val="99"/>
        </w:rPr>
        <w:t>)</w:t>
      </w:r>
      <w:r>
        <w:rPr>
          <w:rFonts w:ascii="Arial" w:eastAsia="Arial" w:hAnsi="Arial" w:cs="Arial"/>
          <w:spacing w:val="1"/>
          <w:w w:val="99"/>
        </w:rPr>
        <w:t xml:space="preserve"> </w:t>
      </w:r>
      <w:r>
        <w:rPr>
          <w:rFonts w:ascii="Arial" w:eastAsia="Arial" w:hAnsi="Arial" w:cs="Arial"/>
        </w:rPr>
        <w:t>epo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nu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age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ght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=</w:t>
      </w:r>
    </w:p>
    <w:p w:rsidR="000E0C42" w:rsidRDefault="00287C4C">
      <w:pPr>
        <w:spacing w:line="22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700)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</w:rPr>
        <w:t>Ha</w:t>
      </w:r>
      <w:r>
        <w:rPr>
          <w:rFonts w:ascii="Arial" w:eastAsia="Arial" w:hAnsi="Arial" w:cs="Arial"/>
          <w:b/>
          <w:spacing w:val="1"/>
        </w:rPr>
        <w:t>z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s</w:t>
      </w:r>
    </w:p>
    <w:p w:rsidR="000E0C42" w:rsidRDefault="00287C4C">
      <w:pPr>
        <w:spacing w:line="22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H315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Cau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on.</w:t>
      </w:r>
    </w:p>
    <w:p w:rsidR="000E0C42" w:rsidRDefault="00287C4C">
      <w:pPr>
        <w:spacing w:line="22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H319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Cau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ous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on.</w:t>
      </w:r>
    </w:p>
    <w:p w:rsidR="000E0C42" w:rsidRDefault="000E0C42">
      <w:pPr>
        <w:spacing w:before="5" w:line="180" w:lineRule="exact"/>
        <w:rPr>
          <w:sz w:val="18"/>
          <w:szCs w:val="18"/>
        </w:rPr>
      </w:pPr>
    </w:p>
    <w:p w:rsidR="000E0C42" w:rsidRDefault="000E0C42">
      <w:pPr>
        <w:spacing w:before="41"/>
        <w:ind w:right="101"/>
        <w:jc w:val="right"/>
        <w:rPr>
          <w:rFonts w:ascii="Arial" w:eastAsia="Arial" w:hAnsi="Arial" w:cs="Arial"/>
          <w:sz w:val="12"/>
          <w:szCs w:val="12"/>
        </w:rPr>
      </w:pPr>
    </w:p>
    <w:p w:rsidR="000E0C42" w:rsidRDefault="000E0C42">
      <w:pPr>
        <w:spacing w:before="4" w:line="120" w:lineRule="exact"/>
        <w:rPr>
          <w:sz w:val="13"/>
          <w:szCs w:val="13"/>
        </w:rPr>
      </w:pPr>
    </w:p>
    <w:p w:rsidR="000E0C42" w:rsidRDefault="004D0A42">
      <w:pPr>
        <w:spacing w:line="200" w:lineRule="exac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287C4C">
      <w:pPr>
        <w:spacing w:before="56"/>
        <w:rPr>
          <w:rFonts w:ascii="Arial" w:eastAsia="Arial" w:hAnsi="Arial" w:cs="Arial"/>
          <w:sz w:val="2"/>
          <w:szCs w:val="2"/>
        </w:rPr>
        <w:sectPr w:rsidR="000E0C42">
          <w:pgSz w:w="11900" w:h="16840"/>
          <w:pgMar w:top="440" w:right="1200" w:bottom="0" w:left="0" w:header="720" w:footer="720" w:gutter="0"/>
          <w:cols w:space="720"/>
        </w:sectPr>
      </w:pPr>
      <w:r>
        <w:rPr>
          <w:rFonts w:ascii="Arial" w:eastAsia="Arial" w:hAnsi="Arial" w:cs="Arial"/>
          <w:spacing w:val="-1"/>
          <w:sz w:val="2"/>
          <w:szCs w:val="2"/>
        </w:rPr>
        <w:t>40.</w:t>
      </w:r>
      <w:r>
        <w:rPr>
          <w:rFonts w:ascii="Arial" w:eastAsia="Arial" w:hAnsi="Arial" w:cs="Arial"/>
          <w:sz w:val="2"/>
          <w:szCs w:val="2"/>
        </w:rPr>
        <w:t>0</w:t>
      </w:r>
    </w:p>
    <w:p w:rsidR="000E0C42" w:rsidRDefault="00FA3537">
      <w:pPr>
        <w:spacing w:before="9" w:line="120" w:lineRule="exact"/>
        <w:rPr>
          <w:sz w:val="13"/>
          <w:szCs w:val="13"/>
        </w:rPr>
      </w:pPr>
      <w:r>
        <w:rPr>
          <w:noProof/>
        </w:rPr>
        <w:lastRenderedPageBreak/>
        <w:drawing>
          <wp:anchor distT="0" distB="0" distL="114300" distR="114300" simplePos="0" relativeHeight="251681280" behindDoc="0" locked="0" layoutInCell="1" allowOverlap="1" wp14:anchorId="6A5706D1" wp14:editId="27AD73D7">
            <wp:simplePos x="0" y="0"/>
            <wp:positionH relativeFrom="margin">
              <wp:posOffset>695325</wp:posOffset>
            </wp:positionH>
            <wp:positionV relativeFrom="margin">
              <wp:posOffset>-66675</wp:posOffset>
            </wp:positionV>
            <wp:extent cx="914400" cy="87757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K-Logo-4csmall_NEW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A42"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8808085</wp:posOffset>
                </wp:positionV>
                <wp:extent cx="6163310" cy="1028700"/>
                <wp:effectExtent l="12700" t="6985" r="5715" b="12065"/>
                <wp:wrapNone/>
                <wp:docPr id="1187" name="Grou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1028700"/>
                          <a:chOff x="1100" y="13871"/>
                          <a:chExt cx="9706" cy="1620"/>
                        </a:xfrm>
                      </wpg:grpSpPr>
                      <wpg:grpSp>
                        <wpg:cNvPr id="1188" name="Group 920"/>
                        <wpg:cNvGrpSpPr>
                          <a:grpSpLocks/>
                        </wpg:cNvGrpSpPr>
                        <wpg:grpSpPr bwMode="auto">
                          <a:xfrm>
                            <a:off x="1102" y="13872"/>
                            <a:ext cx="9696" cy="0"/>
                            <a:chOff x="1102" y="13872"/>
                            <a:chExt cx="9696" cy="0"/>
                          </a:xfrm>
                        </wpg:grpSpPr>
                        <wps:wsp>
                          <wps:cNvPr id="1189" name="Freeform 959"/>
                          <wps:cNvSpPr>
                            <a:spLocks/>
                          </wps:cNvSpPr>
                          <wps:spPr bwMode="auto">
                            <a:xfrm>
                              <a:off x="1102" y="13872"/>
                              <a:ext cx="9696" cy="0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696"/>
                                <a:gd name="T2" fmla="+- 0 10798 1102"/>
                                <a:gd name="T3" fmla="*/ T2 w 9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6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90" name="Group 921"/>
                          <wpg:cNvGrpSpPr>
                            <a:grpSpLocks/>
                          </wpg:cNvGrpSpPr>
                          <wpg:grpSpPr bwMode="auto">
                            <a:xfrm>
                              <a:off x="1102" y="13874"/>
                              <a:ext cx="9696" cy="0"/>
                              <a:chOff x="1102" y="13874"/>
                              <a:chExt cx="9696" cy="0"/>
                            </a:xfrm>
                          </wpg:grpSpPr>
                          <wps:wsp>
                            <wps:cNvPr id="1191" name="Freeform 958"/>
                            <wps:cNvSpPr>
                              <a:spLocks/>
                            </wps:cNvSpPr>
                            <wps:spPr bwMode="auto">
                              <a:xfrm>
                                <a:off x="1102" y="13874"/>
                                <a:ext cx="9696" cy="0"/>
                              </a:xfrm>
                              <a:custGeom>
                                <a:avLst/>
                                <a:gdLst>
                                  <a:gd name="T0" fmla="+- 0 1102 1102"/>
                                  <a:gd name="T1" fmla="*/ T0 w 9696"/>
                                  <a:gd name="T2" fmla="+- 0 10798 1102"/>
                                  <a:gd name="T3" fmla="*/ T2 w 96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96">
                                    <a:moveTo>
                                      <a:pt x="0" y="0"/>
                                    </a:moveTo>
                                    <a:lnTo>
                                      <a:pt x="9696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92" name="Group 9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2" y="13877"/>
                                <a:ext cx="9696" cy="0"/>
                                <a:chOff x="1102" y="13877"/>
                                <a:chExt cx="9696" cy="0"/>
                              </a:xfrm>
                            </wpg:grpSpPr>
                            <wps:wsp>
                              <wps:cNvPr id="1193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2" y="13877"/>
                                  <a:ext cx="9696" cy="0"/>
                                </a:xfrm>
                                <a:custGeom>
                                  <a:avLst/>
                                  <a:gdLst>
                                    <a:gd name="T0" fmla="+- 0 1102 1102"/>
                                    <a:gd name="T1" fmla="*/ T0 w 9696"/>
                                    <a:gd name="T2" fmla="+- 0 10798 1102"/>
                                    <a:gd name="T3" fmla="*/ T2 w 96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696">
                                      <a:moveTo>
                                        <a:pt x="0" y="0"/>
                                      </a:moveTo>
                                      <a:lnTo>
                                        <a:pt x="96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94" name="Group 9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2" y="13879"/>
                                  <a:ext cx="9696" cy="0"/>
                                  <a:chOff x="1102" y="13879"/>
                                  <a:chExt cx="9696" cy="0"/>
                                </a:xfrm>
                              </wpg:grpSpPr>
                              <wps:wsp>
                                <wps:cNvPr id="1195" name="Freeform 9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" y="13879"/>
                                    <a:ext cx="9696" cy="0"/>
                                  </a:xfrm>
                                  <a:custGeom>
                                    <a:avLst/>
                                    <a:gdLst>
                                      <a:gd name="T0" fmla="+- 0 1102 1102"/>
                                      <a:gd name="T1" fmla="*/ T0 w 9696"/>
                                      <a:gd name="T2" fmla="+- 0 10798 1102"/>
                                      <a:gd name="T3" fmla="*/ T2 w 96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696">
                                        <a:moveTo>
                                          <a:pt x="0" y="0"/>
                                        </a:moveTo>
                                        <a:lnTo>
                                          <a:pt x="96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96" name="Group 9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02" y="13872"/>
                                    <a:ext cx="9696" cy="0"/>
                                    <a:chOff x="1102" y="13872"/>
                                    <a:chExt cx="9696" cy="0"/>
                                  </a:xfrm>
                                </wpg:grpSpPr>
                                <wps:wsp>
                                  <wps:cNvPr id="1197" name="Freeform 9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02" y="13872"/>
                                      <a:ext cx="9696" cy="0"/>
                                    </a:xfrm>
                                    <a:custGeom>
                                      <a:avLst/>
                                      <a:gdLst>
                                        <a:gd name="T0" fmla="+- 0 1102 1102"/>
                                        <a:gd name="T1" fmla="*/ T0 w 9696"/>
                                        <a:gd name="T2" fmla="+- 0 10798 1102"/>
                                        <a:gd name="T3" fmla="*/ T2 w 96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6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96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198" name="Group 9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2" y="13874"/>
                                      <a:ext cx="9696" cy="0"/>
                                      <a:chOff x="1102" y="13874"/>
                                      <a:chExt cx="9696" cy="0"/>
                                    </a:xfrm>
                                  </wpg:grpSpPr>
                                  <wps:wsp>
                                    <wps:cNvPr id="1199" name="Freeform 9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2" y="13874"/>
                                        <a:ext cx="9696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02 1102"/>
                                          <a:gd name="T1" fmla="*/ T0 w 9696"/>
                                          <a:gd name="T2" fmla="+- 0 10798 1102"/>
                                          <a:gd name="T3" fmla="*/ T2 w 9696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9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69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200" name="Group 92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02" y="13877"/>
                                        <a:ext cx="9696" cy="0"/>
                                        <a:chOff x="1102" y="13877"/>
                                        <a:chExt cx="9696" cy="0"/>
                                      </a:xfrm>
                                    </wpg:grpSpPr>
                                    <wps:wsp>
                                      <wps:cNvPr id="1201" name="Freeform 95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02" y="13877"/>
                                          <a:ext cx="969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02 1102"/>
                                            <a:gd name="T1" fmla="*/ T0 w 9696"/>
                                            <a:gd name="T2" fmla="+- 0 10798 1102"/>
                                            <a:gd name="T3" fmla="*/ T2 w 96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69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69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202" name="Group 92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02" y="13879"/>
                                          <a:ext cx="9696" cy="0"/>
                                          <a:chOff x="1102" y="13879"/>
                                          <a:chExt cx="9696" cy="0"/>
                                        </a:xfrm>
                                      </wpg:grpSpPr>
                                      <wps:wsp>
                                        <wps:cNvPr id="1203" name="Freeform 95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02" y="13879"/>
                                            <a:ext cx="9696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02 1102"/>
                                              <a:gd name="T1" fmla="*/ T0 w 9696"/>
                                              <a:gd name="T2" fmla="+- 0 10798 1102"/>
                                              <a:gd name="T3" fmla="*/ T2 w 96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69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69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204" name="Group 92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02" y="15482"/>
                                            <a:ext cx="9696" cy="0"/>
                                            <a:chOff x="1102" y="15482"/>
                                            <a:chExt cx="9696" cy="0"/>
                                          </a:xfrm>
                                        </wpg:grpSpPr>
                                        <wps:wsp>
                                          <wps:cNvPr id="1205" name="Freeform 951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02" y="15482"/>
                                              <a:ext cx="9696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02 1102"/>
                                                <a:gd name="T1" fmla="*/ T0 w 9696"/>
                                                <a:gd name="T2" fmla="+- 0 10798 1102"/>
                                                <a:gd name="T3" fmla="*/ T2 w 969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69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69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206" name="Group 92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02" y="15485"/>
                                              <a:ext cx="9696" cy="0"/>
                                              <a:chOff x="1102" y="15485"/>
                                              <a:chExt cx="9696" cy="0"/>
                                            </a:xfrm>
                                          </wpg:grpSpPr>
                                          <wps:wsp>
                                            <wps:cNvPr id="1207" name="Freeform 95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02" y="15485"/>
                                                <a:ext cx="9696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02 1102"/>
                                                  <a:gd name="T1" fmla="*/ T0 w 9696"/>
                                                  <a:gd name="T2" fmla="+- 0 10798 1102"/>
                                                  <a:gd name="T3" fmla="*/ T2 w 969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9696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969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208" name="Group 93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02" y="15487"/>
                                                <a:ext cx="9696" cy="0"/>
                                                <a:chOff x="1102" y="15487"/>
                                                <a:chExt cx="9696" cy="0"/>
                                              </a:xfrm>
                                            </wpg:grpSpPr>
                                            <wps:wsp>
                                              <wps:cNvPr id="1209" name="Freeform 949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02" y="15487"/>
                                                  <a:ext cx="9696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02 1102"/>
                                                    <a:gd name="T1" fmla="*/ T0 w 9696"/>
                                                    <a:gd name="T2" fmla="+- 0 10798 1102"/>
                                                    <a:gd name="T3" fmla="*/ T2 w 969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9696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969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210" name="Group 93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02" y="15490"/>
                                                  <a:ext cx="9696" cy="0"/>
                                                  <a:chOff x="1102" y="15490"/>
                                                  <a:chExt cx="9696" cy="0"/>
                                                </a:xfrm>
                                              </wpg:grpSpPr>
                                              <wps:wsp>
                                                <wps:cNvPr id="1211" name="Freeform 948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02" y="15490"/>
                                                    <a:ext cx="9696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02 1102"/>
                                                      <a:gd name="T1" fmla="*/ T0 w 9696"/>
                                                      <a:gd name="T2" fmla="+- 0 10798 1102"/>
                                                      <a:gd name="T3" fmla="*/ T2 w 969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9696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9696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212" name="Group 93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02" y="13872"/>
                                                    <a:ext cx="0" cy="1610"/>
                                                    <a:chOff x="1102" y="13872"/>
                                                    <a:chExt cx="0" cy="1610"/>
                                                  </a:xfrm>
                                                </wpg:grpSpPr>
                                                <wps:wsp>
                                                  <wps:cNvPr id="1213" name="Freeform 947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02" y="13872"/>
                                                      <a:ext cx="0" cy="161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3872 13872"/>
                                                        <a:gd name="T1" fmla="*/ 13872 h 1610"/>
                                                        <a:gd name="T2" fmla="+- 0 15482 13872"/>
                                                        <a:gd name="T3" fmla="*/ 15482 h 161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1610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161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214" name="Group 933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798" y="13872"/>
                                                      <a:ext cx="0" cy="1610"/>
                                                      <a:chOff x="10798" y="13872"/>
                                                      <a:chExt cx="0" cy="1610"/>
                                                    </a:xfrm>
                                                  </wpg:grpSpPr>
                                                  <wps:wsp>
                                                    <wps:cNvPr id="1215" name="Freeform 946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0798" y="13872"/>
                                                        <a:ext cx="0" cy="161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13872 13872"/>
                                                          <a:gd name="T1" fmla="*/ 13872 h 1610"/>
                                                          <a:gd name="T2" fmla="+- 0 15482 13872"/>
                                                          <a:gd name="T3" fmla="*/ 15482 h 1610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1610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1610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216" name="Group 934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04" y="13872"/>
                                                        <a:ext cx="0" cy="1610"/>
                                                        <a:chOff x="1104" y="13872"/>
                                                        <a:chExt cx="0" cy="1610"/>
                                                      </a:xfrm>
                                                    </wpg:grpSpPr>
                                                    <wps:wsp>
                                                      <wps:cNvPr id="1217" name="Freeform 945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04" y="13872"/>
                                                          <a:ext cx="0" cy="161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13872 13872"/>
                                                            <a:gd name="T1" fmla="*/ 13872 h 1610"/>
                                                            <a:gd name="T2" fmla="+- 0 15482 13872"/>
                                                            <a:gd name="T3" fmla="*/ 15482 h 161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1610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1610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1218" name="Group 935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800" y="13872"/>
                                                          <a:ext cx="0" cy="1610"/>
                                                          <a:chOff x="10800" y="13872"/>
                                                          <a:chExt cx="0" cy="1610"/>
                                                        </a:xfrm>
                                                      </wpg:grpSpPr>
                                                      <wps:wsp>
                                                        <wps:cNvPr id="1219" name="Freeform 944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800" y="13872"/>
                                                            <a:ext cx="0" cy="161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13872 13872"/>
                                                              <a:gd name="T1" fmla="*/ 13872 h 1610"/>
                                                              <a:gd name="T2" fmla="+- 0 15482 13872"/>
                                                              <a:gd name="T3" fmla="*/ 15482 h 1610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0" y="T1"/>
                                                              </a:cxn>
                                                              <a:cxn ang="0">
                                                                <a:pos x="0" y="T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h="1610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0" y="1610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524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220" name="Group 936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1106" y="13872"/>
                                                            <a:ext cx="0" cy="1610"/>
                                                            <a:chOff x="1106" y="13872"/>
                                                            <a:chExt cx="0" cy="161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221" name="Freeform 943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1106" y="13872"/>
                                                              <a:ext cx="0" cy="161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13872 13872"/>
                                                                <a:gd name="T1" fmla="*/ 13872 h 1610"/>
                                                                <a:gd name="T2" fmla="+- 0 15482 13872"/>
                                                                <a:gd name="T3" fmla="*/ 15482 h 161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0" y="T1"/>
                                                                </a:cxn>
                                                                <a:cxn ang="0">
                                                                  <a:pos x="0" y="T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h="1610">
                                                                  <a:moveTo>
                                                                    <a:pt x="0" y="0"/>
                                                                  </a:moveTo>
                                                                  <a:lnTo>
                                                                    <a:pt x="0" y="1610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1524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1222" name="Group 937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10802" y="13872"/>
                                                              <a:ext cx="0" cy="1610"/>
                                                              <a:chOff x="10802" y="13872"/>
                                                              <a:chExt cx="0" cy="161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223" name="Freeform 942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0802" y="13872"/>
                                                                <a:ext cx="0" cy="161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13872 13872"/>
                                                                  <a:gd name="T1" fmla="*/ 13872 h 1610"/>
                                                                  <a:gd name="T2" fmla="+- 0 15482 13872"/>
                                                                  <a:gd name="T3" fmla="*/ 15482 h 161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0" y="T1"/>
                                                                  </a:cxn>
                                                                  <a:cxn ang="0">
                                                                    <a:pos x="0" y="T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h="1610">
                                                                    <a:moveTo>
                                                                      <a:pt x="0" y="0"/>
                                                                    </a:moveTo>
                                                                    <a:lnTo>
                                                                      <a:pt x="0" y="1610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1524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1224" name="Group 938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1109" y="13872"/>
                                                                <a:ext cx="0" cy="1610"/>
                                                                <a:chOff x="1109" y="13872"/>
                                                                <a:chExt cx="0" cy="161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1225" name="Freeform 941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1109" y="13872"/>
                                                                  <a:ext cx="0" cy="161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13872 13872"/>
                                                                    <a:gd name="T1" fmla="*/ 13872 h 1610"/>
                                                                    <a:gd name="T2" fmla="+- 0 15482 13872"/>
                                                                    <a:gd name="T3" fmla="*/ 15482 h 1610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0" y="T1"/>
                                                                    </a:cxn>
                                                                    <a:cxn ang="0">
                                                                      <a:pos x="0" y="T3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h="1610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0" y="1610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524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1226" name="Group 939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10805" y="13872"/>
                                                                  <a:ext cx="0" cy="1610"/>
                                                                  <a:chOff x="10805" y="13872"/>
                                                                  <a:chExt cx="0" cy="1610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227" name="Freeform 940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0805" y="13872"/>
                                                                    <a:ext cx="0" cy="161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13872 13872"/>
                                                                      <a:gd name="T1" fmla="*/ 13872 h 1610"/>
                                                                      <a:gd name="T2" fmla="+- 0 15482 13872"/>
                                                                      <a:gd name="T3" fmla="*/ 15482 h 1610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0" y="T1"/>
                                                                      </a:cxn>
                                                                      <a:cxn ang="0">
                                                                        <a:pos x="0" y="T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h="1610">
                                                                        <a:moveTo>
                                                                          <a:pt x="0" y="0"/>
                                                                        </a:moveTo>
                                                                        <a:lnTo>
                                                                          <a:pt x="0" y="1610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1524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9" o:spid="_x0000_s1026" style="position:absolute;margin-left:55pt;margin-top:693.55pt;width:485.3pt;height:81pt;z-index:-251663872;mso-position-horizontal-relative:page;mso-position-vertical-relative:page" coordorigin="1100,13871" coordsize="9706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">
                <v:group id="Group 920" o:spid="_x0000_s1027" style="position:absolute;left:1102;top:13872;width:9696;height:0" coordorigin="1102,13872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959" o:spid="_x0000_s1028" style="position:absolute;left:1102;top:13872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/z2sQA&#10;AADdAAAADwAAAGRycy9kb3ducmV2LnhtbERPTWvCQBC9C/0PyxR6040WxEZXEdtCDl6MIvU2ZMds&#10;MDubZrea+utdQfA2j/c5s0Vna3Gm1leOFQwHCQjiwumKSwW77Xd/AsIHZI21Y1LwTx4W85feDFPt&#10;Lryhcx5KEUPYp6jAhNCkUvrCkEU/cA1x5I6utRgibEupW7zEcFvLUZKMpcWKY4PBhlaGilP+ZxX8&#10;+P3vscjWh/fr/suMdJ1n+nOl1Ntrt5yCCNSFp/jhznScP5x8wP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v89rEAAAA3QAAAA8AAAAAAAAAAAAAAAAAmAIAAGRycy9k&#10;b3ducmV2LnhtbFBLBQYAAAAABAAEAPUAAACJAwAAAAA=&#10;" path="m,l9696,e" filled="f" strokeweight=".12pt">
                    <v:path arrowok="t" o:connecttype="custom" o:connectlocs="0,0;9696,0" o:connectangles="0,0"/>
                  </v:shape>
                  <v:group id="Group 921" o:spid="_x0000_s1029" style="position:absolute;left:1102;top:13874;width:9696;height:0" coordorigin="1102,1387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  <v:shape id="Freeform 958" o:spid="_x0000_s1030" style="position:absolute;left:1102;top:1387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pAcQA&#10;AADdAAAADwAAAGRycy9kb3ducmV2LnhtbERPTWvCQBC9C/6HZQre6iYKpUZXKWohBy+NIu1tyI7Z&#10;YHY2Zrca++u7hYK3ebzPWax624grdb52rCAdJyCIS6drrhQc9u/PryB8QNbYOCYFd/KwWg4HC8y0&#10;u/EHXYtQiRjCPkMFJoQ2k9KXhiz6sWuJI3dyncUQYVdJ3eEthttGTpLkRVqsOTYYbGltqDwX31bB&#10;pz9eTmW++5r+HLdmopsi15u1UqOn/m0OIlAfHuJ/d67j/HSWwt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AaQHEAAAA3QAAAA8AAAAAAAAAAAAAAAAAmAIAAGRycy9k&#10;b3ducmV2LnhtbFBLBQYAAAAABAAEAPUAAACJAwAAAAA=&#10;" path="m,l9696,e" filled="f" strokeweight=".12pt">
                      <v:path arrowok="t" o:connecttype="custom" o:connectlocs="0,0;9696,0" o:connectangles="0,0"/>
                    </v:shape>
                    <v:group id="Group 922" o:spid="_x0000_s1031" style="position:absolute;left:1102;top:13877;width:9696;height:0" coordorigin="1102,13877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    <v:shape id="Freeform 957" o:spid="_x0000_s1032" style="position:absolute;left:1102;top:13877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5S7cUA&#10;AADdAAAADwAAAGRycy9kb3ducmV2LnhtbERPTWvCQBC9C/0PyxR6qxsVpI1uglgLOfRiWqTehuyY&#10;DWZn0+yqqb/eLRS8zeN9zjIfbCvO1PvGsYLJOAFBXDndcK3g6/P9+QWED8gaW8ek4Jc85NnDaImp&#10;dhfe0rkMtYgh7FNUYELoUil9ZciiH7uOOHIH11sMEfa11D1eYrht5TRJ5tJiw7HBYEdrQ9WxPFkF&#10;3373c6iKj/3sutuYqW7LQr+tlXp6HFYLEIGGcBf/uwsd509eZ/D3TTxB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lLtxQAAAN0AAAAPAAAAAAAAAAAAAAAAAJgCAABkcnMv&#10;ZG93bnJldi54bWxQSwUGAAAAAAQABAD1AAAAigMAAAAA&#10;" path="m,l9696,e" filled="f" strokeweight=".12pt">
                        <v:path arrowok="t" o:connecttype="custom" o:connectlocs="0,0;9696,0" o:connectangles="0,0"/>
                      </v:shape>
                      <v:group id="Group 923" o:spid="_x0000_s1033" style="position:absolute;left:1102;top:13879;width:9696;height:0" coordorigin="1102,13879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      <v:shape id="Freeform 956" o:spid="_x0000_s1034" style="position:absolute;left:1102;top:13879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vAsUA&#10;AADdAAAADwAAAGRycy9kb3ducmV2LnhtbERPS2vCQBC+F/oflil4qxsVS42uUnxADl6aFtHbkB2z&#10;odnZmF01+uvdQqG3+fieM1t0thYXan3lWMGgn4AgLpyuuFTw/bV5fQfhA7LG2jEpuJGHxfz5aYap&#10;dlf+pEseShFD2KeowITQpFL6wpBF33cNceSOrrUYImxLqVu8xnBby2GSvEmLFccGgw0tDRU/+dkq&#10;2Pvd6Vhk28Povluboa7zTK+WSvVeuo8piEBd+Bf/uTMd5w8mY/j9Jp4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28CxQAAAN0AAAAPAAAAAAAAAAAAAAAAAJgCAABkcnMv&#10;ZG93bnJldi54bWxQSwUGAAAAAAQABAD1AAAAigMAAAAA&#10;" path="m,l9696,e" filled="f" strokeweight=".12pt">
                          <v:path arrowok="t" o:connecttype="custom" o:connectlocs="0,0;9696,0" o:connectangles="0,0"/>
                        </v:shape>
                        <v:group id="Group 924" o:spid="_x0000_s1035" style="position:absolute;left:1102;top:13872;width:9696;height:0" coordorigin="1102,13872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        <v:shape id="Freeform 955" o:spid="_x0000_s1036" style="position:absolute;left:1102;top:13872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VU7sUA&#10;AADdAAAADwAAAGRycy9kb3ducmV2LnhtbERPS2vCQBC+F/oflil4qxsVbI2uUnxADl6aFtHbkB2z&#10;odnZmF01+uvdQqG3+fieM1t0thYXan3lWMGgn4AgLpyuuFTw/bV5fQfhA7LG2jEpuJGHxfz5aYap&#10;dlf+pEseShFD2KeowITQpFL6wpBF33cNceSOrrUYImxLqVu8xnBby2GSjKXFimODwYaWhoqf/GwV&#10;7P3udCyy7WF0363NUNd5pldLpXov3ccURKAu/Iv/3JmO8weTN/j9Jp4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VTuxQAAAN0AAAAPAAAAAAAAAAAAAAAAAJgCAABkcnMv&#10;ZG93bnJldi54bWxQSwUGAAAAAAQABAD1AAAAigMAAAAA&#10;" path="m,l9696,e" filled="f" strokeweight=".12pt">
                            <v:path arrowok="t" o:connecttype="custom" o:connectlocs="0,0;9696,0" o:connectangles="0,0"/>
                          </v:shape>
                          <v:group id="Group 925" o:spid="_x0000_s1037" style="position:absolute;left:1102;top:13874;width:9696;height:0" coordorigin="1102,1387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          <v:shape id="Freeform 954" o:spid="_x0000_s1038" style="position:absolute;left:1102;top:1387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lB8UA&#10;AADdAAAADwAAAGRycy9kb3ducmV2LnhtbERPTWvCQBC9F/oflhF6040WpEY3IraFHHoxLaK3ITvJ&#10;BrOzaXarqb/eLQi9zeN9zmo92FacqfeNYwXTSQKCuHS64VrB1+f7+AWED8gaW8ek4Jc8rLPHhxWm&#10;2l14R+ci1CKGsE9RgQmhS6X0pSGLfuI64shVrrcYIuxrqXu8xHDbylmSzKXFhmODwY62hspT8WMV&#10;HPz+uyrzj+Pzdf9mZrotcv26VeppNGyWIAIN4V98d+c6zp8uFvD3TTxB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mUHxQAAAN0AAAAPAAAAAAAAAAAAAAAAAJgCAABkcnMv&#10;ZG93bnJldi54bWxQSwUGAAAAAAQABAD1AAAAigMAAAAA&#10;" path="m,l9696,e" filled="f" strokeweight=".12pt">
                              <v:path arrowok="t" o:connecttype="custom" o:connectlocs="0,0;9696,0" o:connectangles="0,0"/>
                            </v:shape>
                            <v:group id="Group 926" o:spid="_x0000_s1039" style="position:absolute;left:1102;top:13877;width:9696;height:0" coordorigin="1102,13877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            <v:shape id="Freeform 953" o:spid="_x0000_s1040" style="position:absolute;left:1102;top:13877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+d+sQA&#10;AADdAAAADwAAAGRycy9kb3ducmV2LnhtbERPTWvCQBC9F/wPywje6sYIpUQ3QbRCDr00LaK3ITtm&#10;g9nZNLtq2l/fLRR6m8f7nHUx2k7caPCtYwWLeQKCuHa65UbBx/v+8RmED8gaO8ek4Is8FPnkYY2Z&#10;dnd+o1sVGhFD2GeowITQZ1L62pBFP3c9ceTObrAYIhwaqQe8x3DbyTRJnqTFlmODwZ62hupLdbUK&#10;jv7wea7L19Py+/BiUt1Vpd5tlZpNx80KRKAx/Iv/3KWO89NkAb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vnfrEAAAA3QAAAA8AAAAAAAAAAAAAAAAAmAIAAGRycy9k&#10;b3ducmV2LnhtbFBLBQYAAAAABAAEAPUAAACJAwAAAAA=&#10;" path="m,l9696,e" filled="f" strokeweight=".12pt">
                                <v:path arrowok="t" o:connecttype="custom" o:connectlocs="0,0;9696,0" o:connectangles="0,0"/>
                              </v:shape>
                              <v:group id="Group 927" o:spid="_x0000_s1041" style="position:absolute;left:1102;top:13879;width:9696;height:0" coordorigin="1102,13879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              <v:shape id="Freeform 952" o:spid="_x0000_s1042" style="position:absolute;left:1102;top:13879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GmFsQA&#10;AADdAAAADwAAAGRycy9kb3ducmV2LnhtbERPTWvCQBC9C/0PyxS86cYIRaKbIFYhh14ai7S3ITtm&#10;g9nZNLtq2l/fLRR6m8f7nE0x2k7caPCtYwWLeQKCuHa65UbB2/EwW4HwAVlj55gUfJGHIn+YbDDT&#10;7s6vdKtCI2II+wwVmBD6TEpfG7Lo564njtzZDRZDhEMj9YD3GG47mSbJk7TYcmww2NPOUH2prlbB&#10;uz99nuvy5WP5fdqbVHdVqZ93Sk0fx+0aRKAx/Iv/3KWO89NkCb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phbEAAAA3QAAAA8AAAAAAAAAAAAAAAAAmAIAAGRycy9k&#10;b3ducmV2LnhtbFBLBQYAAAAABAAEAPUAAACJAwAAAAA=&#10;" path="m,l9696,e" filled="f" strokeweight=".12pt">
                                  <v:path arrowok="t" o:connecttype="custom" o:connectlocs="0,0;9696,0" o:connectangles="0,0"/>
                                </v:shape>
                                <v:group id="Group 928" o:spid="_x0000_s1043" style="position:absolute;left:1102;top:15482;width:9696;height:0" coordorigin="1102,15482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                <v:shape id="Freeform 951" o:spid="_x0000_s1044" style="position:absolute;left:1102;top:15482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b+cQA&#10;AADdAAAADwAAAGRycy9kb3ducmV2LnhtbERPTWvCQBC9C/0PyxR6q5umVEp0FbEVcvDSKKHehuyY&#10;DWZn0+yqsb++KxS8zeN9zmwx2FacqfeNYwUv4wQEceV0w7WC3Xb9/A7CB2SNrWNScCUPi/nDaIaZ&#10;dhf+onMRahFD2GeowITQZVL6ypBFP3YdceQOrrcYIuxrqXu8xHDbyjRJJtJiw7HBYEcrQ9WxOFkF&#10;3778OVT5Zv/6W36aVLdFrj9WSj09DsspiEBDuIv/3bmO89PkDW7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Um/nEAAAA3QAAAA8AAAAAAAAAAAAAAAAAmAIAAGRycy9k&#10;b3ducmV2LnhtbFBLBQYAAAAABAAEAPUAAACJAwAAAAA=&#10;" path="m,l9696,e" filled="f" strokeweight=".12pt">
                                    <v:path arrowok="t" o:connecttype="custom" o:connectlocs="0,0;9696,0" o:connectangles="0,0"/>
                                  </v:shape>
                                  <v:group id="Group 929" o:spid="_x0000_s1045" style="position:absolute;left:1102;top:15485;width:9696;height:0" coordorigin="1102,15485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                  <v:shape id="Freeform 950" o:spid="_x0000_s1046" style="position:absolute;left:1102;top:15485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gFcQA&#10;AADdAAAADwAAAGRycy9kb3ducmV2LnhtbERPTWvCQBC9C/0PyxR6q5umUEt0FbEVcvDSKKHehuyY&#10;DWZn0+yqsb++KxS8zeN9zmwx2FacqfeNYwUv4wQEceV0w7WC3Xb9/A7CB2SNrWNScCUPi/nDaIaZ&#10;dhf+onMRahFD2GeowITQZVL6ypBFP3YdceQOrrcYIuxrqXu8xHDbyjRJ3qTFhmODwY5WhqpjcbIK&#10;vn35c6jyzf71t/w0qW6LXH+slHp6HJZTEIGGcBf/u3Md56fJBG7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KoBXEAAAA3QAAAA8AAAAAAAAAAAAAAAAAmAIAAGRycy9k&#10;b3ducmV2LnhtbFBLBQYAAAAABAAEAPUAAACJAwAAAAA=&#10;" path="m,l9696,e" filled="f" strokeweight=".12pt">
                                      <v:path arrowok="t" o:connecttype="custom" o:connectlocs="0,0;9696,0" o:connectangles="0,0"/>
                                    </v:shape>
                                    <v:group id="Group 930" o:spid="_x0000_s1047" style="position:absolute;left:1102;top:15487;width:9696;height:0" coordorigin="1102,15487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                    <v:shape id="Freeform 949" o:spid="_x0000_s1048" style="position:absolute;left:1102;top:15487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R/MQA&#10;AADdAAAADwAAAGRycy9kb3ducmV2LnhtbERPTWvCQBC9C/0PyxR6q5umUGx0FbEVcvDSKKHehuyY&#10;DWZn0+yqsb++KxS8zeN9zmwx2FacqfeNYwUv4wQEceV0w7WC3Xb9PAHhA7LG1jEpuJKHxfxhNMNM&#10;uwt/0bkItYgh7DNUYELoMil9ZciiH7uOOHIH11sMEfa11D1eYrhtZZokb9Jiw7HBYEcrQ9WxOFkF&#10;3778OVT5Zv/6W36aVLdFrj9WSj09DsspiEBDuIv/3bmO89PkHW7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kfzEAAAA3QAAAA8AAAAAAAAAAAAAAAAAmAIAAGRycy9k&#10;b3ducmV2LnhtbFBLBQYAAAAABAAEAPUAAACJAwAAAAA=&#10;" path="m,l9696,e" filled="f" strokeweight=".12pt">
                                        <v:path arrowok="t" o:connecttype="custom" o:connectlocs="0,0;9696,0" o:connectangles="0,0"/>
                                      </v:shape>
                                      <v:group id="Group 931" o:spid="_x0000_s1049" style="position:absolute;left:1102;top:15490;width:9696;height:0" coordorigin="1102,15490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                      <v:shape id="Freeform 948" o:spid="_x0000_s1050" style="position:absolute;left:1102;top:15490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LJ8QA&#10;AADdAAAADwAAAGRycy9kb3ducmV2LnhtbERPTWvCQBC9F/wPywje6iYRpERXEW0hh16aiuhtyI7Z&#10;YHY2zW417a93CwVv83ifs1wPthVX6n3jWEE6TUAQV043XCvYf749v4DwAVlj65gU/JCH9Wr0tMRc&#10;uxt/0LUMtYgh7HNUYELocil9Zciin7qOOHJn11sMEfa11D3eYrhtZZYkc2mx4dhgsKOtoepSflsF&#10;R3/4OlfF+2n2e3g1mW7LQu+2Sk3Gw2YBItAQHuJ/d6Hj/CxN4e+be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2CyfEAAAA3QAAAA8AAAAAAAAAAAAAAAAAmAIAAGRycy9k&#10;b3ducmV2LnhtbFBLBQYAAAAABAAEAPUAAACJAwAAAAA=&#10;" path="m,l9696,e" filled="f" strokeweight=".12pt">
                                          <v:path arrowok="t" o:connecttype="custom" o:connectlocs="0,0;9696,0" o:connectangles="0,0"/>
                                        </v:shape>
                                        <v:group id="Group 932" o:spid="_x0000_s1051" style="position:absolute;left:1102;top:13872;width:0;height:1610" coordorigin="1102,13872" coordsize="0,1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                        <v:shape id="Freeform 947" o:spid="_x0000_s1052" style="position:absolute;left:1102;top:13872;width:0;height:1610;visibility:visible;mso-wrap-style:square;v-text-anchor:top" coordsize="0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OlMYA&#10;AADdAAAADwAAAGRycy9kb3ducmV2LnhtbERPTWvCQBC9C/6HZYReRDdGUEmzkVAVBPHQtKX0NmSn&#10;SdrsbMhuNf77bkHobR7vc9LtYFpxod41lhUs5hEI4tLqhisFry+H2QaE88gaW8uk4EYOttl4lGKi&#10;7ZWf6VL4SoQQdgkqqL3vEildWZNBN7cdceA+bW/QB9hXUvd4DeGmlXEUraTBhkNDjR091VR+Fz9G&#10;wZrf8318KqbrXZ5/FMev9jys3pR6mAz5IwhPg/8X391HHebHiyX8fRNO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TOlMYAAADdAAAADwAAAAAAAAAAAAAAAACYAgAAZHJz&#10;L2Rvd25yZXYueG1sUEsFBgAAAAAEAAQA9QAAAIsDAAAAAA==&#10;" path="m,l,1610e" filled="f" strokeweight=".12pt">
                                            <v:path arrowok="t" o:connecttype="custom" o:connectlocs="0,13872;0,15482" o:connectangles="0,0"/>
                                          </v:shape>
                                          <v:group id="Group 933" o:spid="_x0000_s1053" style="position:absolute;left:10798;top:13872;width:0;height:1610" coordorigin="10798,13872" coordsize="0,1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                          <v:shape id="Freeform 946" o:spid="_x0000_s1054" style="position:absolute;left:10798;top:13872;width:0;height:1610;visibility:visible;mso-wrap-style:square;v-text-anchor:top" coordsize="0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ze8YA&#10;AADdAAAADwAAAGRycy9kb3ducmV2LnhtbERPS2vCQBC+C/6HZYReRDcGfJBmI6EqCOKhaUvpbchO&#10;k7TZ2ZDdavz33YLQ23x8z0m3g2nFhXrXWFawmEcgiEurG64UvL4cZhsQziNrbC2Tghs52GbjUYqJ&#10;tld+pkvhKxFC2CWooPa+S6R0ZU0G3dx2xIH7tL1BH2BfSd3jNYSbVsZRtJIGGw4NNXb0VFP5XfwY&#10;BWt+z/fxqZiud3n+URy/2vOwelPqYTLkjyA8Df5ffHcfdZgfL5bw9004QW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Hze8YAAADdAAAADwAAAAAAAAAAAAAAAACYAgAAZHJz&#10;L2Rvd25yZXYueG1sUEsFBgAAAAAEAAQA9QAAAIsDAAAAAA==&#10;" path="m,l,1610e" filled="f" strokeweight=".12pt">
                                              <v:path arrowok="t" o:connecttype="custom" o:connectlocs="0,13872;0,15482" o:connectangles="0,0"/>
                                            </v:shape>
                                            <v:group id="Group 934" o:spid="_x0000_s1055" style="position:absolute;left:1104;top:13872;width:0;height:1610" coordorigin="1104,13872" coordsize="0,1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                            <v:shape id="Freeform 945" o:spid="_x0000_s1056" style="position:absolute;left:1104;top:13872;width:0;height:1610;visibility:visible;mso-wrap-style:square;v-text-anchor:top" coordsize="0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/Il8UA&#10;AADdAAAADwAAAGRycy9kb3ducmV2LnhtbERPTWvCQBC9F/oflin0UurGHExJ3YRQLQjioalSehuy&#10;YxKbnQ3ZVeO/d4WCt3m8z5nno+nEiQbXWlYwnUQgiCurW64VbL8/X99AOI+ssbNMCi7kIM8eH+aY&#10;anvmLzqVvhYhhF2KChrv+1RKVzVk0E1sTxy4vR0M+gCHWuoBzyHcdDKOopk02HJoaLCnj4aqv/Jo&#10;FCT8UyzjdfmSLIrit1wdus042yn1/DQW7yA8jf4u/nevdJgfTxO4fRNO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8iXxQAAAN0AAAAPAAAAAAAAAAAAAAAAAJgCAABkcnMv&#10;ZG93bnJldi54bWxQSwUGAAAAAAQABAD1AAAAigMAAAAA&#10;" path="m,l,1610e" filled="f" strokeweight=".12pt">
                                                <v:path arrowok="t" o:connecttype="custom" o:connectlocs="0,13872;0,15482" o:connectangles="0,0"/>
                                              </v:shape>
                                              <v:group id="Group 935" o:spid="_x0000_s1057" style="position:absolute;left:10800;top:13872;width:0;height:1610" coordorigin="10800,13872" coordsize="0,1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                              <v:shape id="Freeform 944" o:spid="_x0000_s1058" style="position:absolute;left:10800;top:13872;width:0;height:1610;visibility:visible;mso-wrap-style:square;v-text-anchor:top" coordsize="0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5fsUA&#10;AADdAAAADwAAAGRycy9kb3ducmV2LnhtbERPS2vCQBC+C/6HZQpeRDfmoDV1leADhNKDqSLehuw0&#10;Sc3Ohuyq6b/vFgre5uN7zmLVmVrcqXWVZQWTcQSCOLe64kLB8XM3egXhPLLG2jIp+CEHq2W/t8BE&#10;2wcf6J75QoQQdgkqKL1vEildXpJBN7YNceC+bGvQB9gWUrf4COGmlnEUTaXBikNDiQ2tS8qv2c0o&#10;mPE53cbv2XC2SdNLtv+uP7rpSanBS5e+gfDU+af4373XYX48mcPf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3Pl+xQAAAN0AAAAPAAAAAAAAAAAAAAAAAJgCAABkcnMv&#10;ZG93bnJldi54bWxQSwUGAAAAAAQABAD1AAAAigMAAAAA&#10;" path="m,l,1610e" filled="f" strokeweight=".12pt">
                                                  <v:path arrowok="t" o:connecttype="custom" o:connectlocs="0,13872;0,15482" o:connectangles="0,0"/>
                                                </v:shape>
                                                <v:group id="Group 936" o:spid="_x0000_s1059" style="position:absolute;left:1106;top:13872;width:0;height:1610" coordorigin="1106,13872" coordsize="0,1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                                <v:shape id="Freeform 943" o:spid="_x0000_s1060" style="position:absolute;left:1106;top:13872;width:0;height:1610;visibility:visible;mso-wrap-style:square;v-text-anchor:top" coordsize="0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/xcUA&#10;AADdAAAADwAAAGRycy9kb3ducmV2LnhtbERPTWvCQBC9F/oflin0UszGHLRENyFUC0LpwVQRb0N2&#10;mqTNzobsVuO/dwuCt3m8z1nmo+nEiQbXWlYwjWIQxJXVLdcKdl/vk1cQziNr7CyTggs5yLPHhyWm&#10;2p55S6fS1yKEsEtRQeN9n0rpqoYMusj2xIH7toNBH+BQSz3gOYSbTiZxPJMGWw4NDfb01lD1W/4Z&#10;BXM+FOvko3yZr4riWG5+us9xtlfq+WksFiA8jf4uvrk3OsxPkin8fxNO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j/FxQAAAN0AAAAPAAAAAAAAAAAAAAAAAJgCAABkcnMv&#10;ZG93bnJldi54bWxQSwUGAAAAAAQABAD1AAAAigMAAAAA&#10;" path="m,l,1610e" filled="f" strokeweight=".12pt">
                                                    <v:path arrowok="t" o:connecttype="custom" o:connectlocs="0,13872;0,15482" o:connectangles="0,0"/>
                                                  </v:shape>
                                                  <v:group id="Group 937" o:spid="_x0000_s1061" style="position:absolute;left:10802;top:13872;width:0;height:1610" coordorigin="10802,13872" coordsize="0,1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                                  <v:shape id="Freeform 942" o:spid="_x0000_s1062" style="position:absolute;left:10802;top:13872;width:0;height:1610;visibility:visible;mso-wrap-style:square;v-text-anchor:top" coordsize="0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EKcUA&#10;AADdAAAADwAAAGRycy9kb3ducmV2LnhtbERPTWvCQBC9F/oflil4KbppBJU0GwlVQSg9GBXxNmSn&#10;SdrsbMiumv77bqHgbR7vc9LlYFpxpd41lhW8TCIQxKXVDVcKDvvNeAHCeWSNrWVS8EMOltnjQ4qJ&#10;tjfe0bXwlQgh7BJUUHvfJVK6siaDbmI74sB92t6gD7CvpO7xFsJNK+MomkmDDYeGGjt6q6n8Li5G&#10;wZxP+Tp+L57nqzw/F9uv9mOYHZUaPQ35KwhPg7+L/91bHebH8RT+vgkn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AQpxQAAAN0AAAAPAAAAAAAAAAAAAAAAAJgCAABkcnMv&#10;ZG93bnJldi54bWxQSwUGAAAAAAQABAD1AAAAigMAAAAA&#10;" path="m,l,1610e" filled="f" strokeweight=".12pt">
                                                      <v:path arrowok="t" o:connecttype="custom" o:connectlocs="0,13872;0,15482" o:connectangles="0,0"/>
                                                    </v:shape>
                                                    <v:group id="Group 938" o:spid="_x0000_s1063" style="position:absolute;left:1109;top:13872;width:0;height:1610" coordorigin="1109,13872" coordsize="0,1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                                    <v:shape id="Freeform 941" o:spid="_x0000_s1064" style="position:absolute;left:1109;top:13872;width:0;height:1610;visibility:visible;mso-wrap-style:square;v-text-anchor:top" coordsize="0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05xsYA&#10;AADdAAAADwAAAGRycy9kb3ducmV2LnhtbERPS2vCQBC+F/oflil4KbppwAdpNhKqglB6MCribchO&#10;k7TZ2ZBdNf333ULB23x8z0mXg2nFlXrXWFbwMolAEJdWN1wpOOw34wUI55E1tpZJwQ85WGaPDykm&#10;2t54R9fCVyKEsEtQQe19l0jpypoMuontiAP3aXuDPsC+krrHWwg3rYyjaCYNNhwaauzorabyu7gY&#10;BXM+5ev4vXier/L8XGy/2o9hdlRq9DTkryA8Df4u/ndvdZgfx1P4+yac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05xsYAAADdAAAADwAAAAAAAAAAAAAAAACYAgAAZHJz&#10;L2Rvd25yZXYueG1sUEsFBgAAAAAEAAQA9QAAAIsDAAAAAA==&#10;" path="m,l,1610e" filled="f" strokeweight=".12pt">
                                                        <v:path arrowok="t" o:connecttype="custom" o:connectlocs="0,13872;0,15482" o:connectangles="0,0"/>
                                                      </v:shape>
                                                      <v:group id="Group 939" o:spid="_x0000_s1065" style="position:absolute;left:10805;top:13872;width:0;height:1610" coordorigin="10805,13872" coordsize="0,1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                                      <v:shape id="Freeform 940" o:spid="_x0000_s1066" style="position:absolute;left:10805;top:13872;width:0;height:1610;visibility:visible;mso-wrap-style:square;v-text-anchor:top" coordsize="0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MCKsQA&#10;AADdAAAADwAAAGRycy9kb3ducmV2LnhtbERPS4vCMBC+C/6HMMJeZE23Bytdo5R9gLB4sLqIt6GZ&#10;bavNpDRZrf/eCIK3+fieM1/2phFn6lxtWcHbJAJBXFhdc6lgt/1+nYFwHlljY5kUXMnBcjEczDHV&#10;9sIbOue+FCGEXYoKKu/bVEpXVGTQTWxLHLg/2xn0AXal1B1eQrhpZBxFU2mw5tBQYUsfFRWn/N8o&#10;SHiffcU/+Tj5zLJDvjo26376q9TLqM/eQXjq/VP8cK90mB/HC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jAirEAAAA3QAAAA8AAAAAAAAAAAAAAAAAmAIAAGRycy9k&#10;b3ducmV2LnhtbFBLBQYAAAAABAAEAPUAAACJAwAAAAA=&#10;" path="m,l,1610e" filled="f" strokeweight=".12pt">
                                                          <v:path arrowok="t" o:connecttype="custom" o:connectlocs="0,13872;0,15482" o:connectangles="0,0"/>
                                                        </v:shape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4D0A42"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6535420</wp:posOffset>
                </wp:positionV>
                <wp:extent cx="6163310" cy="2206625"/>
                <wp:effectExtent l="12700" t="10795" r="5715" b="11430"/>
                <wp:wrapNone/>
                <wp:docPr id="1146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2206625"/>
                          <a:chOff x="1100" y="10292"/>
                          <a:chExt cx="9706" cy="3475"/>
                        </a:xfrm>
                      </wpg:grpSpPr>
                      <wpg:grpSp>
                        <wpg:cNvPr id="1147" name="Group 879"/>
                        <wpg:cNvGrpSpPr>
                          <a:grpSpLocks/>
                        </wpg:cNvGrpSpPr>
                        <wpg:grpSpPr bwMode="auto">
                          <a:xfrm>
                            <a:off x="1102" y="10294"/>
                            <a:ext cx="9696" cy="0"/>
                            <a:chOff x="1102" y="10294"/>
                            <a:chExt cx="9696" cy="0"/>
                          </a:xfrm>
                        </wpg:grpSpPr>
                        <wps:wsp>
                          <wps:cNvPr id="1148" name="Freeform 918"/>
                          <wps:cNvSpPr>
                            <a:spLocks/>
                          </wps:cNvSpPr>
                          <wps:spPr bwMode="auto">
                            <a:xfrm>
                              <a:off x="1102" y="10294"/>
                              <a:ext cx="9696" cy="0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696"/>
                                <a:gd name="T2" fmla="+- 0 10798 1102"/>
                                <a:gd name="T3" fmla="*/ T2 w 9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6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49" name="Group 880"/>
                          <wpg:cNvGrpSpPr>
                            <a:grpSpLocks/>
                          </wpg:cNvGrpSpPr>
                          <wpg:grpSpPr bwMode="auto">
                            <a:xfrm>
                              <a:off x="1102" y="10296"/>
                              <a:ext cx="9696" cy="0"/>
                              <a:chOff x="1102" y="10296"/>
                              <a:chExt cx="9696" cy="0"/>
                            </a:xfrm>
                          </wpg:grpSpPr>
                          <wps:wsp>
                            <wps:cNvPr id="1150" name="Freeform 917"/>
                            <wps:cNvSpPr>
                              <a:spLocks/>
                            </wps:cNvSpPr>
                            <wps:spPr bwMode="auto">
                              <a:xfrm>
                                <a:off x="1102" y="10296"/>
                                <a:ext cx="9696" cy="0"/>
                              </a:xfrm>
                              <a:custGeom>
                                <a:avLst/>
                                <a:gdLst>
                                  <a:gd name="T0" fmla="+- 0 1102 1102"/>
                                  <a:gd name="T1" fmla="*/ T0 w 9696"/>
                                  <a:gd name="T2" fmla="+- 0 10798 1102"/>
                                  <a:gd name="T3" fmla="*/ T2 w 96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96">
                                    <a:moveTo>
                                      <a:pt x="0" y="0"/>
                                    </a:moveTo>
                                    <a:lnTo>
                                      <a:pt x="9696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51" name="Group 8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2" y="10298"/>
                                <a:ext cx="9696" cy="0"/>
                                <a:chOff x="1102" y="10298"/>
                                <a:chExt cx="9696" cy="0"/>
                              </a:xfrm>
                            </wpg:grpSpPr>
                            <wps:wsp>
                              <wps:cNvPr id="1152" name="Freeform 9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2" y="10298"/>
                                  <a:ext cx="9696" cy="0"/>
                                </a:xfrm>
                                <a:custGeom>
                                  <a:avLst/>
                                  <a:gdLst>
                                    <a:gd name="T0" fmla="+- 0 1102 1102"/>
                                    <a:gd name="T1" fmla="*/ T0 w 9696"/>
                                    <a:gd name="T2" fmla="+- 0 10798 1102"/>
                                    <a:gd name="T3" fmla="*/ T2 w 96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696">
                                      <a:moveTo>
                                        <a:pt x="0" y="0"/>
                                      </a:moveTo>
                                      <a:lnTo>
                                        <a:pt x="96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53" name="Group 8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2" y="10301"/>
                                  <a:ext cx="9696" cy="0"/>
                                  <a:chOff x="1102" y="10301"/>
                                  <a:chExt cx="9696" cy="0"/>
                                </a:xfrm>
                              </wpg:grpSpPr>
                              <wps:wsp>
                                <wps:cNvPr id="1154" name="Freeform 9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" y="10301"/>
                                    <a:ext cx="9696" cy="0"/>
                                  </a:xfrm>
                                  <a:custGeom>
                                    <a:avLst/>
                                    <a:gdLst>
                                      <a:gd name="T0" fmla="+- 0 1102 1102"/>
                                      <a:gd name="T1" fmla="*/ T0 w 9696"/>
                                      <a:gd name="T2" fmla="+- 0 10798 1102"/>
                                      <a:gd name="T3" fmla="*/ T2 w 96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696">
                                        <a:moveTo>
                                          <a:pt x="0" y="0"/>
                                        </a:moveTo>
                                        <a:lnTo>
                                          <a:pt x="96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55" name="Group 8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02" y="10294"/>
                                    <a:ext cx="9696" cy="0"/>
                                    <a:chOff x="1102" y="10294"/>
                                    <a:chExt cx="9696" cy="0"/>
                                  </a:xfrm>
                                </wpg:grpSpPr>
                                <wps:wsp>
                                  <wps:cNvPr id="1156" name="Freeform 91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02" y="10294"/>
                                      <a:ext cx="9696" cy="0"/>
                                    </a:xfrm>
                                    <a:custGeom>
                                      <a:avLst/>
                                      <a:gdLst>
                                        <a:gd name="T0" fmla="+- 0 1102 1102"/>
                                        <a:gd name="T1" fmla="*/ T0 w 9696"/>
                                        <a:gd name="T2" fmla="+- 0 10798 1102"/>
                                        <a:gd name="T3" fmla="*/ T2 w 96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6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96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157" name="Group 8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2" y="10296"/>
                                      <a:ext cx="9696" cy="0"/>
                                      <a:chOff x="1102" y="10296"/>
                                      <a:chExt cx="9696" cy="0"/>
                                    </a:xfrm>
                                  </wpg:grpSpPr>
                                  <wps:wsp>
                                    <wps:cNvPr id="1158" name="Freeform 9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2" y="10296"/>
                                        <a:ext cx="9696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02 1102"/>
                                          <a:gd name="T1" fmla="*/ T0 w 9696"/>
                                          <a:gd name="T2" fmla="+- 0 10798 1102"/>
                                          <a:gd name="T3" fmla="*/ T2 w 9696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9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69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159" name="Group 88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02" y="10298"/>
                                        <a:ext cx="9696" cy="0"/>
                                        <a:chOff x="1102" y="10298"/>
                                        <a:chExt cx="9696" cy="0"/>
                                      </a:xfrm>
                                    </wpg:grpSpPr>
                                    <wps:wsp>
                                      <wps:cNvPr id="1160" name="Freeform 91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02" y="10298"/>
                                          <a:ext cx="969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02 1102"/>
                                            <a:gd name="T1" fmla="*/ T0 w 9696"/>
                                            <a:gd name="T2" fmla="+- 0 10798 1102"/>
                                            <a:gd name="T3" fmla="*/ T2 w 96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69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69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161" name="Group 88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02" y="10301"/>
                                          <a:ext cx="9696" cy="0"/>
                                          <a:chOff x="1102" y="10301"/>
                                          <a:chExt cx="9696" cy="0"/>
                                        </a:xfrm>
                                      </wpg:grpSpPr>
                                      <wps:wsp>
                                        <wps:cNvPr id="1162" name="Freeform 911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02" y="10301"/>
                                            <a:ext cx="9696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02 1102"/>
                                              <a:gd name="T1" fmla="*/ T0 w 9696"/>
                                              <a:gd name="T2" fmla="+- 0 10798 1102"/>
                                              <a:gd name="T3" fmla="*/ T2 w 96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69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69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163" name="Group 88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02" y="13759"/>
                                            <a:ext cx="9696" cy="0"/>
                                            <a:chOff x="1102" y="13759"/>
                                            <a:chExt cx="9696" cy="0"/>
                                          </a:xfrm>
                                        </wpg:grpSpPr>
                                        <wps:wsp>
                                          <wps:cNvPr id="1164" name="Freeform 910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02" y="13759"/>
                                              <a:ext cx="9696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02 1102"/>
                                                <a:gd name="T1" fmla="*/ T0 w 9696"/>
                                                <a:gd name="T2" fmla="+- 0 10798 1102"/>
                                                <a:gd name="T3" fmla="*/ T2 w 969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69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69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165" name="Group 88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02" y="13762"/>
                                              <a:ext cx="9696" cy="0"/>
                                              <a:chOff x="1102" y="13762"/>
                                              <a:chExt cx="9696" cy="0"/>
                                            </a:xfrm>
                                          </wpg:grpSpPr>
                                          <wps:wsp>
                                            <wps:cNvPr id="1166" name="Freeform 90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02" y="13762"/>
                                                <a:ext cx="9696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02 1102"/>
                                                  <a:gd name="T1" fmla="*/ T0 w 9696"/>
                                                  <a:gd name="T2" fmla="+- 0 10798 1102"/>
                                                  <a:gd name="T3" fmla="*/ T2 w 969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9696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969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167" name="Group 88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02" y="13764"/>
                                                <a:ext cx="9696" cy="0"/>
                                                <a:chOff x="1102" y="13764"/>
                                                <a:chExt cx="9696" cy="0"/>
                                              </a:xfrm>
                                            </wpg:grpSpPr>
                                            <wps:wsp>
                                              <wps:cNvPr id="1168" name="Freeform 908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02" y="13764"/>
                                                  <a:ext cx="9696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02 1102"/>
                                                    <a:gd name="T1" fmla="*/ T0 w 9696"/>
                                                    <a:gd name="T2" fmla="+- 0 10798 1102"/>
                                                    <a:gd name="T3" fmla="*/ T2 w 969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9696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969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169" name="Group 890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02" y="13766"/>
                                                  <a:ext cx="9696" cy="0"/>
                                                  <a:chOff x="1102" y="13766"/>
                                                  <a:chExt cx="9696" cy="0"/>
                                                </a:xfrm>
                                              </wpg:grpSpPr>
                                              <wps:wsp>
                                                <wps:cNvPr id="1170" name="Freeform 907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02" y="13766"/>
                                                    <a:ext cx="9696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02 1102"/>
                                                      <a:gd name="T1" fmla="*/ T0 w 9696"/>
                                                      <a:gd name="T2" fmla="+- 0 10798 1102"/>
                                                      <a:gd name="T3" fmla="*/ T2 w 969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9696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9696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171" name="Group 891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02" y="10294"/>
                                                    <a:ext cx="0" cy="3466"/>
                                                    <a:chOff x="1102" y="10294"/>
                                                    <a:chExt cx="0" cy="3466"/>
                                                  </a:xfrm>
                                                </wpg:grpSpPr>
                                                <wps:wsp>
                                                  <wps:cNvPr id="1172" name="Freeform 906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02" y="10294"/>
                                                      <a:ext cx="0" cy="346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0294 10294"/>
                                                        <a:gd name="T1" fmla="*/ 10294 h 3466"/>
                                                        <a:gd name="T2" fmla="+- 0 13759 10294"/>
                                                        <a:gd name="T3" fmla="*/ 13759 h 3466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3466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3465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173" name="Group 892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798" y="10294"/>
                                                      <a:ext cx="0" cy="3466"/>
                                                      <a:chOff x="10798" y="10294"/>
                                                      <a:chExt cx="0" cy="3466"/>
                                                    </a:xfrm>
                                                  </wpg:grpSpPr>
                                                  <wps:wsp>
                                                    <wps:cNvPr id="1174" name="Freeform 905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0798" y="10294"/>
                                                        <a:ext cx="0" cy="3466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10294 10294"/>
                                                          <a:gd name="T1" fmla="*/ 10294 h 3466"/>
                                                          <a:gd name="T2" fmla="+- 0 13759 10294"/>
                                                          <a:gd name="T3" fmla="*/ 13759 h 3466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3466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3465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175" name="Group 893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04" y="10294"/>
                                                        <a:ext cx="0" cy="3466"/>
                                                        <a:chOff x="1104" y="10294"/>
                                                        <a:chExt cx="0" cy="3466"/>
                                                      </a:xfrm>
                                                    </wpg:grpSpPr>
                                                    <wps:wsp>
                                                      <wps:cNvPr id="1176" name="Freeform 904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04" y="10294"/>
                                                          <a:ext cx="0" cy="3466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10294 10294"/>
                                                            <a:gd name="T1" fmla="*/ 10294 h 3466"/>
                                                            <a:gd name="T2" fmla="+- 0 13759 10294"/>
                                                            <a:gd name="T3" fmla="*/ 13759 h 3466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3466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3465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1177" name="Group 894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800" y="10294"/>
                                                          <a:ext cx="0" cy="3466"/>
                                                          <a:chOff x="10800" y="10294"/>
                                                          <a:chExt cx="0" cy="3466"/>
                                                        </a:xfrm>
                                                      </wpg:grpSpPr>
                                                      <wps:wsp>
                                                        <wps:cNvPr id="1178" name="Freeform 903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800" y="10294"/>
                                                            <a:ext cx="0" cy="3466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10294 10294"/>
                                                              <a:gd name="T1" fmla="*/ 10294 h 3466"/>
                                                              <a:gd name="T2" fmla="+- 0 13759 10294"/>
                                                              <a:gd name="T3" fmla="*/ 13759 h 3466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0" y="T1"/>
                                                              </a:cxn>
                                                              <a:cxn ang="0">
                                                                <a:pos x="0" y="T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h="3466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0" y="3465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524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179" name="Group 895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1106" y="10294"/>
                                                            <a:ext cx="0" cy="3466"/>
                                                            <a:chOff x="1106" y="10294"/>
                                                            <a:chExt cx="0" cy="3466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180" name="Freeform 902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1106" y="10294"/>
                                                              <a:ext cx="0" cy="3466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10294 10294"/>
                                                                <a:gd name="T1" fmla="*/ 10294 h 3466"/>
                                                                <a:gd name="T2" fmla="+- 0 13759 10294"/>
                                                                <a:gd name="T3" fmla="*/ 13759 h 3466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0" y="T1"/>
                                                                </a:cxn>
                                                                <a:cxn ang="0">
                                                                  <a:pos x="0" y="T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h="3466">
                                                                  <a:moveTo>
                                                                    <a:pt x="0" y="0"/>
                                                                  </a:moveTo>
                                                                  <a:lnTo>
                                                                    <a:pt x="0" y="3465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1524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1181" name="Group 896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10802" y="10294"/>
                                                              <a:ext cx="0" cy="3466"/>
                                                              <a:chOff x="10802" y="10294"/>
                                                              <a:chExt cx="0" cy="3466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182" name="Freeform 901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0802" y="10294"/>
                                                                <a:ext cx="0" cy="3466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10294 10294"/>
                                                                  <a:gd name="T1" fmla="*/ 10294 h 3466"/>
                                                                  <a:gd name="T2" fmla="+- 0 13759 10294"/>
                                                                  <a:gd name="T3" fmla="*/ 13759 h 3466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0" y="T1"/>
                                                                  </a:cxn>
                                                                  <a:cxn ang="0">
                                                                    <a:pos x="0" y="T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h="3466">
                                                                    <a:moveTo>
                                                                      <a:pt x="0" y="0"/>
                                                                    </a:moveTo>
                                                                    <a:lnTo>
                                                                      <a:pt x="0" y="3465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1524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1183" name="Group 897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1109" y="10294"/>
                                                                <a:ext cx="0" cy="3466"/>
                                                                <a:chOff x="1109" y="10294"/>
                                                                <a:chExt cx="0" cy="3466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1184" name="Freeform 900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1109" y="10294"/>
                                                                  <a:ext cx="0" cy="3466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10294 10294"/>
                                                                    <a:gd name="T1" fmla="*/ 10294 h 3466"/>
                                                                    <a:gd name="T2" fmla="+- 0 13759 10294"/>
                                                                    <a:gd name="T3" fmla="*/ 13759 h 3466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0" y="T1"/>
                                                                    </a:cxn>
                                                                    <a:cxn ang="0">
                                                                      <a:pos x="0" y="T3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h="3466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0" y="3465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524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1185" name="Group 898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10805" y="10294"/>
                                                                  <a:ext cx="0" cy="3466"/>
                                                                  <a:chOff x="10805" y="10294"/>
                                                                  <a:chExt cx="0" cy="3466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186" name="Freeform 899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0805" y="10294"/>
                                                                    <a:ext cx="0" cy="3466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10294 10294"/>
                                                                      <a:gd name="T1" fmla="*/ 10294 h 3466"/>
                                                                      <a:gd name="T2" fmla="+- 0 13759 10294"/>
                                                                      <a:gd name="T3" fmla="*/ 13759 h 3466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0" y="T1"/>
                                                                      </a:cxn>
                                                                      <a:cxn ang="0">
                                                                        <a:pos x="0" y="T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h="3466">
                                                                        <a:moveTo>
                                                                          <a:pt x="0" y="0"/>
                                                                        </a:moveTo>
                                                                        <a:lnTo>
                                                                          <a:pt x="0" y="3465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1524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8" o:spid="_x0000_s1026" style="position:absolute;margin-left:55pt;margin-top:514.6pt;width:485.3pt;height:173.75pt;z-index:-251664896;mso-position-horizontal-relative:page;mso-position-vertical-relative:page" coordorigin="1100,10292" coordsize="9706,3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">
                <v:group id="Group 879" o:spid="_x0000_s1027" style="position:absolute;left:1102;top:10294;width:9696;height:0" coordorigin="1102,1029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918" o:spid="_x0000_s1028" style="position:absolute;left:1102;top:1029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s28cA&#10;AADdAAAADwAAAGRycy9kb3ducmV2LnhtbESPQWvCQBCF74X+h2UKvdWNthSJriK2hRx6MS2ityE7&#10;ZoPZ2TS71dRf7xyE3mZ4b977Zr4cfKtO1McmsIHxKANFXAXbcG3g++vjaQoqJmSLbWAy8EcRlov7&#10;uznmNpx5Q6cy1UpCOOZowKXU5VrHypHHOAodsWiH0HtMsva1tj2eJdy3epJlr9pjw9LgsKO1o+pY&#10;/noDu7j9OVTF5/75sn13E9uWhX1bG/P4MKxmoBIN6d98uy6s4I9fBFe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a7NvHAAAA3QAAAA8AAAAAAAAAAAAAAAAAmAIAAGRy&#10;cy9kb3ducmV2LnhtbFBLBQYAAAAABAAEAPUAAACMAwAAAAA=&#10;" path="m,l9696,e" filled="f" strokeweight=".12pt">
                    <v:path arrowok="t" o:connecttype="custom" o:connectlocs="0,0;9696,0" o:connectangles="0,0"/>
                  </v:shape>
                  <v:group id="Group 880" o:spid="_x0000_s1029" style="position:absolute;left:1102;top:10296;width:9696;height:0" coordorigin="1102,1029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  <v:shape id="Freeform 917" o:spid="_x0000_s1030" style="position:absolute;left:1102;top:1029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V2AMcA&#10;AADdAAAADwAAAGRycy9kb3ducmV2LnhtbESPQWvCQBCF74X+h2UKvdWNlhaJriK2hRx6MS2ityE7&#10;ZoPZ2TS71dRf7xyE3mZ4b977Zr4cfKtO1McmsIHxKANFXAXbcG3g++vjaQoqJmSLbWAy8EcRlov7&#10;uznmNpx5Q6cy1UpCOOZowKXU5VrHypHHOAodsWiH0HtMsva1tj2eJdy3epJlr9pjw9LgsKO1o+pY&#10;/noDu7j9OVTF5/75sn13E9uWhX1bG/P4MKxmoBIN6d98uy6s4I9fhF+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1dgDHAAAA3QAAAA8AAAAAAAAAAAAAAAAAmAIAAGRy&#10;cy9kb3ducmV2LnhtbFBLBQYAAAAABAAEAPUAAACMAwAAAAA=&#10;" path="m,l9696,e" filled="f" strokeweight=".12pt">
                      <v:path arrowok="t" o:connecttype="custom" o:connectlocs="0,0;9696,0" o:connectangles="0,0"/>
                    </v:shape>
                    <v:group id="Group 881" o:spid="_x0000_s1031" style="position:absolute;left:1102;top:10298;width:9696;height:0" coordorigin="1102,1029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    <v:shape id="Freeform 916" o:spid="_x0000_s1032" style="position:absolute;left:1102;top:1029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N7MQA&#10;AADdAAAADwAAAGRycy9kb3ducmV2LnhtbERPTWvCQBC9C/6HZQredGOkpURXKWohBy+NRdrbkB2z&#10;wexszG419td3C4K3ebzPWax624gLdb52rGA6SUAQl07XXCn43L+PX0H4gKyxcUwKbuRhtRwOFphp&#10;d+UPuhShEjGEfYYKTAhtJqUvDVn0E9cSR+7oOoshwq6SusNrDLeNTJPkRVqsOTYYbGltqDwVP1bB&#10;lz+cj2W++579HrYm1U2R681aqdFT/zYHEagPD/Hdnes4f/qcwv8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rTezEAAAA3QAAAA8AAAAAAAAAAAAAAAAAmAIAAGRycy9k&#10;b3ducmV2LnhtbFBLBQYAAAAABAAEAPUAAACJAwAAAAA=&#10;" path="m,l9696,e" filled="f" strokeweight=".12pt">
                        <v:path arrowok="t" o:connecttype="custom" o:connectlocs="0,0;9696,0" o:connectangles="0,0"/>
                      </v:shape>
                      <v:group id="Group 882" o:spid="_x0000_s1033" style="position:absolute;left:1102;top:10301;width:9696;height:0" coordorigin="1102,1030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      <v:shape id="Freeform 915" o:spid="_x0000_s1034" style="position:absolute;left:1102;top:1030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5wA8UA&#10;AADdAAAADwAAAGRycy9kb3ducmV2LnhtbERPS2vCQBC+F/oflil4qxsfLRJdpfiAHLw0LaK3ITtm&#10;Q7OzMbtq9Ne7hUJv8/E9Z7bobC0u1PrKsYJBPwFBXDhdcang+2vzOgHhA7LG2jEpuJGHxfz5aYap&#10;dlf+pEseShFD2KeowITQpFL6wpBF33cNceSOrrUYImxLqVu8xnBby2GSvEuLFccGgw0tDRU/+dkq&#10;2Pvd6Vhk28Povluboa7zTK+WSvVeuo8piEBd+Bf/uTMd5w/exvD7TTx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nADxQAAAN0AAAAPAAAAAAAAAAAAAAAAAJgCAABkcnMv&#10;ZG93bnJldi54bWxQSwUGAAAAAAQABAD1AAAAigMAAAAA&#10;" path="m,l9696,e" filled="f" strokeweight=".12pt">
                          <v:path arrowok="t" o:connecttype="custom" o:connectlocs="0,0;9696,0" o:connectangles="0,0"/>
                        </v:shape>
                        <v:group id="Group 883" o:spid="_x0000_s1035" style="position:absolute;left:1102;top:10294;width:9696;height:0" coordorigin="1102,1029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        <v:shape id="Freeform 914" o:spid="_x0000_s1036" style="position:absolute;left:1102;top:1029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BL78QA&#10;AADdAAAADwAAAGRycy9kb3ducmV2LnhtbERPTWvCQBC9C/0PyxR6040WpURXEdtCDl6MIvU2ZMds&#10;MDubZrea+utdQfA2j/c5s0Vna3Gm1leOFQwHCQjiwumKSwW77Xf/A4QPyBprx6Tgnzws5i+9Gaba&#10;XXhD5zyUIoawT1GBCaFJpfSFIYt+4BriyB1dazFE2JZSt3iJ4baWoySZSIsVxwaDDa0MFaf8zyr4&#10;8fvfY5GtD+/X/ZcZ6TrP9OdKqbfXbjkFEagLT/HDnek4fziewP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QS+/EAAAA3QAAAA8AAAAAAAAAAAAAAAAAmAIAAGRycy9k&#10;b3ducmV2LnhtbFBLBQYAAAAABAAEAPUAAACJAwAAAAA=&#10;" path="m,l9696,e" filled="f" strokeweight=".12pt">
                            <v:path arrowok="t" o:connecttype="custom" o:connectlocs="0,0;9696,0" o:connectangles="0,0"/>
                          </v:shape>
                          <v:group id="Group 884" o:spid="_x0000_s1037" style="position:absolute;left:1102;top:10296;width:9696;height:0" coordorigin="1102,1029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          <v:shape id="Freeform 913" o:spid="_x0000_s1038" style="position:absolute;left:1102;top:1029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6BscA&#10;AADdAAAADwAAAGRycy9kb3ducmV2LnhtbESPQWvCQBCF74X+h2UKvdWNlhaJriK2hRx6MS2ityE7&#10;ZoPZ2TS71dRf7xyE3mZ4b977Zr4cfKtO1McmsIHxKANFXAXbcG3g++vjaQoqJmSLbWAy8EcRlov7&#10;uznmNpx5Q6cy1UpCOOZowKXU5VrHypHHOAodsWiH0HtMsva1tj2eJdy3epJlr9pjw9LgsKO1o+pY&#10;/noDu7j9OVTF5/75sn13E9uWhX1bG/P4MKxmoBIN6d98uy6s4I9fBFe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DegbHAAAA3QAAAA8AAAAAAAAAAAAAAAAAmAIAAGRy&#10;cy9kb3ducmV2LnhtbFBLBQYAAAAABAAEAPUAAACMAwAAAAA=&#10;" path="m,l9696,e" filled="f" strokeweight=".12pt">
                              <v:path arrowok="t" o:connecttype="custom" o:connectlocs="0,0;9696,0" o:connectangles="0,0"/>
                            </v:shape>
                            <v:group id="Group 885" o:spid="_x0000_s1039" style="position:absolute;left:1102;top:10298;width:9696;height:0" coordorigin="1102,1029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            <v:shape id="Freeform 912" o:spid="_x0000_s1040" style="position:absolute;left:1102;top:1029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m8vccA&#10;AADdAAAADwAAAGRycy9kb3ducmV2LnhtbESPQWvCQBCF74X+h2UKvdWNFkRSVxHbQg69GEXsbciO&#10;2WB2Ns1uNe2vdw6Ctxnem/e+mS8H36oz9bEJbGA8ykARV8E2XBvYbT9fZqBiQrbYBiYDfxRhuXh8&#10;mGNuw4U3dC5TrSSEY44GXEpdrnWsHHmMo9ARi3YMvccka19r2+NFwn2rJ1k21R4blgaHHa0dVafy&#10;1xs4xP3PsSq+vl//9x9uYtuysO9rY56fhtUbqERDuptv14UV/PFU+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ZvL3HAAAA3QAAAA8AAAAAAAAAAAAAAAAAmAIAAGRy&#10;cy9kb3ducmV2LnhtbFBLBQYAAAAABAAEAPUAAACMAwAAAAA=&#10;" path="m,l9696,e" filled="f" strokeweight=".12pt">
                                <v:path arrowok="t" o:connecttype="custom" o:connectlocs="0,0;9696,0" o:connectangles="0,0"/>
                              </v:shape>
                              <v:group id="Group 886" o:spid="_x0000_s1041" style="position:absolute;left:1102;top:10301;width:9696;height:0" coordorigin="1102,1030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              <v:shape id="Freeform 911" o:spid="_x0000_s1042" style="position:absolute;left:1102;top:1030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HUcQA&#10;AADdAAAADwAAAGRycy9kb3ducmV2LnhtbERPTWvCQBC9F/wPywi91Y0RpERXEW0hh16aiuhtyI7Z&#10;YHY2ZleN/vpuoeBtHu9z5sveNuJKna8dKxiPEhDEpdM1Vwq2P59v7yB8QNbYOCYFd/KwXAxe5php&#10;d+NvuhahEjGEfYYKTAhtJqUvDVn0I9cSR+7oOoshwq6SusNbDLeNTJNkKi3WHBsMtrQ2VJ6Ki1Ww&#10;97vzscy/DpPH7sOkuilyvVkr9TrsVzMQgfrwFP+7cx3nj6cp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Hh1HEAAAA3QAAAA8AAAAAAAAAAAAAAAAAmAIAAGRycy9k&#10;b3ducmV2LnhtbFBLBQYAAAAABAAEAPUAAACJAwAAAAA=&#10;" path="m,l9696,e" filled="f" strokeweight=".12pt">
                                  <v:path arrowok="t" o:connecttype="custom" o:connectlocs="0,0;9696,0" o:connectangles="0,0"/>
                                </v:shape>
                                <v:group id="Group 887" o:spid="_x0000_s1043" style="position:absolute;left:1102;top:13759;width:9696;height:0" coordorigin="1102,13759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                <v:shape id="Freeform 910" o:spid="_x0000_s1044" style="position:absolute;left:1102;top:13759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6vsQA&#10;AADdAAAADwAAAGRycy9kb3ducmV2LnhtbERPTWvCQBC9C/0PyxR6041WpERXEdtCDl6MIvU2ZMds&#10;MDubZrea+utdQfA2j/c5s0Vna3Gm1leOFQwHCQjiwumKSwW77Xf/A4QPyBprx6Tgnzws5i+9Gaba&#10;XXhD5zyUIoawT1GBCaFJpfSFIYt+4BriyB1dazFE2JZSt3iJ4baWoySZSIsVxwaDDa0MFaf8zyr4&#10;8fvfY5GtD+/X/ZcZ6TrP9OdKqbfXbjkFEagLT/HDnek4fzgZw/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iur7EAAAA3QAAAA8AAAAAAAAAAAAAAAAAmAIAAGRycy9k&#10;b3ducmV2LnhtbFBLBQYAAAAABAAEAPUAAACJAwAAAAA=&#10;" path="m,l9696,e" filled="f" strokeweight=".12pt">
                                    <v:path arrowok="t" o:connecttype="custom" o:connectlocs="0,0;9696,0" o:connectangles="0,0"/>
                                  </v:shape>
                                  <v:group id="Group 888" o:spid="_x0000_s1045" style="position:absolute;left:1102;top:13762;width:9696;height:0" coordorigin="1102,13762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                  <v:shape id="Freeform 909" o:spid="_x0000_s1046" style="position:absolute;left:1102;top:13762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BUsQA&#10;AADdAAAADwAAAGRycy9kb3ducmV2LnhtbERPTWvCQBC9C/6HZYTedKOFIKmriG0hh16MRdrbkB2z&#10;wexsmt1q9Ne7guBtHu9zFqveNuJEna8dK5hOEhDEpdM1Vwq+d5/jOQgfkDU2jknBhTyslsPBAjPt&#10;zrylUxEqEUPYZ6jAhNBmUvrSkEU/cS1x5A6usxgi7CqpOzzHcNvIWZKk0mLNscFgSxtD5bH4twp+&#10;/P7vUOZfv6/X/YeZ6abI9ftGqZdRv34DEagPT/HDnes4f5qmcP8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8gVLEAAAA3QAAAA8AAAAAAAAAAAAAAAAAmAIAAGRycy9k&#10;b3ducmV2LnhtbFBLBQYAAAAABAAEAPUAAACJAwAAAAA=&#10;" path="m,l9696,e" filled="f" strokeweight=".12pt">
                                      <v:path arrowok="t" o:connecttype="custom" o:connectlocs="0,0;9696,0" o:connectangles="0,0"/>
                                    </v:shape>
                                    <v:group id="Group 889" o:spid="_x0000_s1047" style="position:absolute;left:1102;top:13764;width:9696;height:0" coordorigin="1102,1376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                    <v:shape id="Freeform 908" o:spid="_x0000_s1048" style="position:absolute;left:1102;top:1376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+wu8cA&#10;AADdAAAADwAAAGRycy9kb3ducmV2LnhtbESPQWvCQBCF74X+h2UKvdWNFkRSVxHbQg69GEXsbciO&#10;2WB2Ns1uNe2vdw6Ctxnem/e+mS8H36oz9bEJbGA8ykARV8E2XBvYbT9fZqBiQrbYBiYDfxRhuXh8&#10;mGNuw4U3dC5TrSSEY44GXEpdrnWsHHmMo9ARi3YMvccka19r2+NFwn2rJ1k21R4blgaHHa0dVafy&#10;1xs4xP3PsSq+vl//9x9uYtuysO9rY56fhtUbqERDuptv14UV/PFUc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vsLvHAAAA3QAAAA8AAAAAAAAAAAAAAAAAmAIAAGRy&#10;cy9kb3ducmV2LnhtbFBLBQYAAAAABAAEAPUAAACMAwAAAAA=&#10;" path="m,l9696,e" filled="f" strokeweight=".12pt">
                                        <v:path arrowok="t" o:connecttype="custom" o:connectlocs="0,0;9696,0" o:connectangles="0,0"/>
                                      </v:shape>
                                      <v:group id="Group 890" o:spid="_x0000_s1049" style="position:absolute;left:1102;top:13766;width:9696;height:0" coordorigin="1102,1376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                      <v:shape id="Freeform 907" o:spid="_x0000_s1050" style="position:absolute;left:1102;top:1376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qYMcA&#10;AADdAAAADwAAAGRycy9kb3ducmV2LnhtbESPQWvCQBCF74X+h2UKvdWNFlqJriK2hRx6MS2ityE7&#10;ZoPZ2TS71dRf7xyE3mZ4b977Zr4cfKtO1McmsIHxKANFXAXbcG3g++vjaQoqJmSLbWAy8EcRlov7&#10;uznmNpx5Q6cy1UpCOOZowKXU5VrHypHHOAodsWiH0HtMsva1tj2eJdy3epJlL9pjw9LgsKO1o+pY&#10;/noDu7j9OVTF5/75sn13E9uWhX1bG/P4MKxmoBIN6d98uy6s4I9fhV+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AKmDHAAAA3QAAAA8AAAAAAAAAAAAAAAAAmAIAAGRy&#10;cy9kb3ducmV2LnhtbFBLBQYAAAAABAAEAPUAAACMAwAAAAA=&#10;" path="m,l9696,e" filled="f" strokeweight=".12pt">
                                          <v:path arrowok="t" o:connecttype="custom" o:connectlocs="0,0;9696,0" o:connectangles="0,0"/>
                                        </v:shape>
                                        <v:group id="Group 891" o:spid="_x0000_s1051" style="position:absolute;left:1102;top:10294;width:0;height:3466" coordorigin="1102,10294" coordsize="0,3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                        <v:shape id="Freeform 906" o:spid="_x0000_s1052" style="position:absolute;left:1102;top:10294;width:0;height:3466;visibility:visible;mso-wrap-style:square;v-text-anchor:top" coordsize="0,3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CVScEA&#10;AADdAAAADwAAAGRycy9kb3ducmV2LnhtbERP32vCMBB+H/g/hBP2tqYqbNoZRYSOvdrV97M5087m&#10;UpqsZv/9Mhjs7T6+n7fdR9uLiUbfOVawyHIQxI3THRsF9Uf5tAbhA7LG3jEp+CYP+93sYYuFdnc+&#10;0VQFI1II+wIVtCEMhZS+acmiz9xAnLirGy2GBEcj9Yj3FG57uczzZ2mx49TQ4kDHlppb9WUVrOLn&#10;mxnOh5Uvm7rKT0ZfZNwo9TiPh1cQgWL4F/+533Wav3hZwu836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AlUnBAAAA3QAAAA8AAAAAAAAAAAAAAAAAmAIAAGRycy9kb3du&#10;cmV2LnhtbFBLBQYAAAAABAAEAPUAAACGAwAAAAA=&#10;" path="m,l,3465e" filled="f" strokeweight=".12pt">
                                            <v:path arrowok="t" o:connecttype="custom" o:connectlocs="0,10294;0,13759" o:connectangles="0,0"/>
                                          </v:shape>
                                          <v:group id="Group 892" o:spid="_x0000_s1053" style="position:absolute;left:10798;top:10294;width:0;height:3466" coordorigin="10798,10294" coordsize="0,3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                          <v:shape id="Freeform 905" o:spid="_x0000_s1054" style="position:absolute;left:10798;top:10294;width:0;height:3466;visibility:visible;mso-wrap-style:square;v-text-anchor:top" coordsize="0,3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opsAA&#10;AADdAAAADwAAAGRycy9kb3ducmV2LnhtbERPTWsCMRC9F/wPYQRvNauWqqtRpKD06qr3cTNmVzeT&#10;ZZNq/PemUOhtHu9zlutoG3GnzteOFYyGGQji0umajYLjYfs+A+EDssbGMSl4kof1qve2xFy7B+/p&#10;XgQjUgj7HBVUIbS5lL6syKIfupY4cRfXWQwJdkbqDh8p3DZynGWf0mLNqaHClr4qKm/Fj1Uwided&#10;aU+bid+WxyLbG32Wca7UoB83CxCBYvgX/7m/dZo/mn7A7zfpB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WopsAAAADdAAAADwAAAAAAAAAAAAAAAACYAgAAZHJzL2Rvd25y&#10;ZXYueG1sUEsFBgAAAAAEAAQA9QAAAIUDAAAAAA==&#10;" path="m,l,3465e" filled="f" strokeweight=".12pt">
                                              <v:path arrowok="t" o:connecttype="custom" o:connectlocs="0,10294;0,13759" o:connectangles="0,0"/>
                                            </v:shape>
                                            <v:group id="Group 893" o:spid="_x0000_s1055" style="position:absolute;left:1104;top:10294;width:0;height:3466" coordorigin="1104,10294" coordsize="0,3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                            <v:shape id="Freeform 904" o:spid="_x0000_s1056" style="position:absolute;left:1104;top:10294;width:0;height:3466;visibility:visible;mso-wrap-style:square;v-text-anchor:top" coordsize="0,3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uTSr8A&#10;AADdAAAADwAAAGRycy9kb3ducmV2LnhtbERPTYvCMBC9L/gfwgje1lQF1+0aRQTFq129j81s2rWZ&#10;lCZq/PdGELzN433OfBltI67U+dqxgtEwA0FcOl2zUXD43XzOQPiArLFxTAru5GG56H3MMdfuxnu6&#10;FsGIFMI+RwVVCG0upS8rsuiHriVO3J/rLIYEOyN1h7cUbhs5zrKptFhzaqiwpXVF5bm4WAWT+L81&#10;7XE18ZvyUGR7o08yfis16MfVD4hAMbzFL/dOp/mjryk8v0kny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e5NKvwAAAN0AAAAPAAAAAAAAAAAAAAAAAJgCAABkcnMvZG93bnJl&#10;di54bWxQSwUGAAAAAAQABAD1AAAAhAMAAAAA&#10;" path="m,l,3465e" filled="f" strokeweight=".12pt">
                                                <v:path arrowok="t" o:connecttype="custom" o:connectlocs="0,10294;0,13759" o:connectangles="0,0"/>
                                              </v:shape>
                                              <v:group id="Group 894" o:spid="_x0000_s1057" style="position:absolute;left:10800;top:10294;width:0;height:3466" coordorigin="10800,10294" coordsize="0,3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                              <v:shape id="Freeform 903" o:spid="_x0000_s1058" style="position:absolute;left:10800;top:10294;width:0;height:3466;visibility:visible;mso-wrap-style:square;v-text-anchor:top" coordsize="0,3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io8MA&#10;AADdAAAADwAAAGRycy9kb3ducmV2LnhtbESPT2/CMAzF75P2HSJP4jZSQNqfQkBoEogrXbl7jZeW&#10;NU7VBAjffj5M2s3We37v59Um+15daYxdYAOzaQGKuAm2Y2eg/tw9v4GKCdliH5gM3CnCZv34sMLS&#10;hhsf6VolpySEY4kG2pSGUuvYtOQxTsNALNp3GD0mWUen7Yg3Cfe9nhfFi/bYsTS0ONBHS81PdfEG&#10;Fvm8d8Npu4i7pq6Ko7NfOr8bM3nK2yWoRDn9m/+uD1bwZ6+CK9/IC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iio8MAAADdAAAADwAAAAAAAAAAAAAAAACYAgAAZHJzL2Rv&#10;d25yZXYueG1sUEsFBgAAAAAEAAQA9QAAAIgDAAAAAA==&#10;" path="m,l,3465e" filled="f" strokeweight=".12pt">
                                                  <v:path arrowok="t" o:connecttype="custom" o:connectlocs="0,10294;0,13759" o:connectangles="0,0"/>
                                                </v:shape>
                                                <v:group id="Group 895" o:spid="_x0000_s1059" style="position:absolute;left:1106;top:10294;width:0;height:3466" coordorigin="1106,10294" coordsize="0,3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                                <v:shape id="Freeform 902" o:spid="_x0000_s1060" style="position:absolute;left:1106;top:10294;width:0;height:3466;visibility:visible;mso-wrap-style:square;v-text-anchor:top" coordsize="0,3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egsIA&#10;AADdAAAADwAAAGRycy9kb3ducmV2LnhtbESPQW/CMAyF70j7D5En7QYpICFWCAghMe1KB3evMWmh&#10;caomg+zfzwek3Wy95/c+r7fZd+pOQ2wDG5hOClDEdbAtOwOnr8N4CSomZItdYDLwSxG2m5fRGksb&#10;Hnyke5WckhCOJRpoUupLrWPdkMc4CT2xaJcweEyyDk7bAR8S7js9K4qF9tiyNDTY076h+lb9eAPz&#10;fP1w/Xk3j4f6VBVHZ791fjfm7TXvVqAS5fRvfl5/WsGfLoVfvpER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96CwgAAAN0AAAAPAAAAAAAAAAAAAAAAAJgCAABkcnMvZG93&#10;bnJldi54bWxQSwUGAAAAAAQABAD1AAAAhwMAAAAA&#10;" path="m,l,3465e" filled="f" strokeweight=".12pt">
                                                    <v:path arrowok="t" o:connecttype="custom" o:connectlocs="0,10294;0,13759" o:connectangles="0,0"/>
                                                  </v:shape>
                                                  <v:group id="Group 896" o:spid="_x0000_s1061" style="position:absolute;left:10802;top:10294;width:0;height:3466" coordorigin="10802,10294" coordsize="0,3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                                  <v:shape id="Freeform 901" o:spid="_x0000_s1062" style="position:absolute;left:10802;top:10294;width:0;height:3466;visibility:visible;mso-wrap-style:square;v-text-anchor:top" coordsize="0,3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lbsEA&#10;AADdAAAADwAAAGRycy9kb3ducmV2LnhtbERP32vCMBB+H+x/CDfwbaZaGLUaRQTHXtvp+9mcabfm&#10;Uppo43+/DAZ7u4/v52120fbiTqPvHCtYzDMQxI3THRsFp8/jawHCB2SNvWNS8CAPu+3z0wZL7Sau&#10;6F4HI1II+xIVtCEMpZS+acmin7uBOHFXN1oMCY5G6hGnFG57ucyyN2mx49TQ4kCHlprv+mYV5PHr&#10;3Qznfe6PzanOKqMvMq6Umr3E/RpEoBj+xX/uD53mL4ol/H6TT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V5W7BAAAA3QAAAA8AAAAAAAAAAAAAAAAAmAIAAGRycy9kb3du&#10;cmV2LnhtbFBLBQYAAAAABAAEAPUAAACGAwAAAAA=&#10;" path="m,l,3465e" filled="f" strokeweight=".12pt">
                                                      <v:path arrowok="t" o:connecttype="custom" o:connectlocs="0,10294;0,13759" o:connectangles="0,0"/>
                                                    </v:shape>
                                                    <v:group id="Group 897" o:spid="_x0000_s1063" style="position:absolute;left:1109;top:10294;width:0;height:3466" coordorigin="1109,10294" coordsize="0,3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                                    <v:shape id="Freeform 900" o:spid="_x0000_s1064" style="position:absolute;left:1109;top:10294;width:0;height:3466;visibility:visible;mso-wrap-style:square;v-text-anchor:top" coordsize="0,3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Ygb8A&#10;AADdAAAADwAAAGRycy9kb3ducmV2LnhtbERPTYvCMBC9L/gfwgje1lRdFq1GEUHxalfvYzOm1WZS&#10;mqjx35uFhb3N433OYhVtIx7U+dqxgtEwA0FcOl2zUXD82X5OQfiArLFxTApe5GG17H0sMNfuyQd6&#10;FMGIFMI+RwVVCG0upS8rsuiHriVO3MV1FkOCnZG6w2cKt40cZ9m3tFhzaqiwpU1F5a24WwWTeN2Z&#10;9rSe+G15LLKD0WcZZ0oN+nE9BxEohn/xn3uv0/zR9At+v0kn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MNiBvwAAAN0AAAAPAAAAAAAAAAAAAAAAAJgCAABkcnMvZG93bnJl&#10;di54bWxQSwUGAAAAAAQABAD1AAAAhAMAAAAA&#10;" path="m,l,3465e" filled="f" strokeweight=".12pt">
                                                        <v:path arrowok="t" o:connecttype="custom" o:connectlocs="0,10294;0,13759" o:connectangles="0,0"/>
                                                      </v:shape>
                                                      <v:group id="Group 898" o:spid="_x0000_s1065" style="position:absolute;left:10805;top:10294;width:0;height:3466" coordorigin="10805,10294" coordsize="0,3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                                      <v:shape id="Freeform 899" o:spid="_x0000_s1066" style="position:absolute;left:10805;top:10294;width:0;height:3466;visibility:visible;mso-wrap-style:square;v-text-anchor:top" coordsize="0,3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jbcEA&#10;AADdAAAADwAAAGRycy9kb3ducmV2LnhtbERP32vCMBB+H+x/CDfY20y1UGpnFBEce23V97O5pd2a&#10;S2kyjf+9GQx8u4/v56020Q7iQpPvHSuYzzIQxK3TPRsFx8P+rQThA7LGwTEpuJGHzfr5aYWVdleu&#10;6dIEI1II+woVdCGMlZS+7ciin7mROHFfbrIYEpyM1BNeU7gd5CLLCmmx59TQ4Ui7jtqf5tcqyOP3&#10;hxlP29zv22OT1UafZVwq9foSt+8gAsXwEP+7P3WaPy8L+PsmnS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u423BAAAA3QAAAA8AAAAAAAAAAAAAAAAAmAIAAGRycy9kb3du&#10;cmV2LnhtbFBLBQYAAAAABAAEAPUAAACGAwAAAAA=&#10;" path="m,l,3465e" filled="f" strokeweight=".12pt">
                                                          <v:path arrowok="t" o:connecttype="custom" o:connectlocs="0,10294;0,13759" o:connectangles="0,0"/>
                                                        </v:shape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4D0A42"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4883785</wp:posOffset>
                </wp:positionV>
                <wp:extent cx="6163310" cy="1586230"/>
                <wp:effectExtent l="12700" t="6985" r="5715" b="6985"/>
                <wp:wrapNone/>
                <wp:docPr id="1105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1586230"/>
                          <a:chOff x="1100" y="7691"/>
                          <a:chExt cx="9706" cy="2498"/>
                        </a:xfrm>
                      </wpg:grpSpPr>
                      <wpg:grpSp>
                        <wpg:cNvPr id="1106" name="Group 838"/>
                        <wpg:cNvGrpSpPr>
                          <a:grpSpLocks/>
                        </wpg:cNvGrpSpPr>
                        <wpg:grpSpPr bwMode="auto">
                          <a:xfrm>
                            <a:off x="1102" y="7692"/>
                            <a:ext cx="9696" cy="0"/>
                            <a:chOff x="1102" y="7692"/>
                            <a:chExt cx="9696" cy="0"/>
                          </a:xfrm>
                        </wpg:grpSpPr>
                        <wps:wsp>
                          <wps:cNvPr id="1107" name="Freeform 877"/>
                          <wps:cNvSpPr>
                            <a:spLocks/>
                          </wps:cNvSpPr>
                          <wps:spPr bwMode="auto">
                            <a:xfrm>
                              <a:off x="1102" y="7692"/>
                              <a:ext cx="9696" cy="0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696"/>
                                <a:gd name="T2" fmla="+- 0 10798 1102"/>
                                <a:gd name="T3" fmla="*/ T2 w 9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6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08" name="Group 839"/>
                          <wpg:cNvGrpSpPr>
                            <a:grpSpLocks/>
                          </wpg:cNvGrpSpPr>
                          <wpg:grpSpPr bwMode="auto">
                            <a:xfrm>
                              <a:off x="1102" y="7694"/>
                              <a:ext cx="9696" cy="0"/>
                              <a:chOff x="1102" y="7694"/>
                              <a:chExt cx="9696" cy="0"/>
                            </a:xfrm>
                          </wpg:grpSpPr>
                          <wps:wsp>
                            <wps:cNvPr id="1109" name="Freeform 876"/>
                            <wps:cNvSpPr>
                              <a:spLocks/>
                            </wps:cNvSpPr>
                            <wps:spPr bwMode="auto">
                              <a:xfrm>
                                <a:off x="1102" y="7694"/>
                                <a:ext cx="9696" cy="0"/>
                              </a:xfrm>
                              <a:custGeom>
                                <a:avLst/>
                                <a:gdLst>
                                  <a:gd name="T0" fmla="+- 0 1102 1102"/>
                                  <a:gd name="T1" fmla="*/ T0 w 9696"/>
                                  <a:gd name="T2" fmla="+- 0 10798 1102"/>
                                  <a:gd name="T3" fmla="*/ T2 w 96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96">
                                    <a:moveTo>
                                      <a:pt x="0" y="0"/>
                                    </a:moveTo>
                                    <a:lnTo>
                                      <a:pt x="9696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10" name="Group 8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2" y="7697"/>
                                <a:ext cx="9696" cy="0"/>
                                <a:chOff x="1102" y="7697"/>
                                <a:chExt cx="9696" cy="0"/>
                              </a:xfrm>
                            </wpg:grpSpPr>
                            <wps:wsp>
                              <wps:cNvPr id="1111" name="Freeform 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2" y="7697"/>
                                  <a:ext cx="9696" cy="0"/>
                                </a:xfrm>
                                <a:custGeom>
                                  <a:avLst/>
                                  <a:gdLst>
                                    <a:gd name="T0" fmla="+- 0 1102 1102"/>
                                    <a:gd name="T1" fmla="*/ T0 w 9696"/>
                                    <a:gd name="T2" fmla="+- 0 10798 1102"/>
                                    <a:gd name="T3" fmla="*/ T2 w 96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696">
                                      <a:moveTo>
                                        <a:pt x="0" y="0"/>
                                      </a:moveTo>
                                      <a:lnTo>
                                        <a:pt x="96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12" name="Group 8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2" y="7699"/>
                                  <a:ext cx="9696" cy="0"/>
                                  <a:chOff x="1102" y="7699"/>
                                  <a:chExt cx="9696" cy="0"/>
                                </a:xfrm>
                              </wpg:grpSpPr>
                              <wps:wsp>
                                <wps:cNvPr id="1113" name="Freeform 8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" y="7699"/>
                                    <a:ext cx="9696" cy="0"/>
                                  </a:xfrm>
                                  <a:custGeom>
                                    <a:avLst/>
                                    <a:gdLst>
                                      <a:gd name="T0" fmla="+- 0 1102 1102"/>
                                      <a:gd name="T1" fmla="*/ T0 w 9696"/>
                                      <a:gd name="T2" fmla="+- 0 10798 1102"/>
                                      <a:gd name="T3" fmla="*/ T2 w 96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696">
                                        <a:moveTo>
                                          <a:pt x="0" y="0"/>
                                        </a:moveTo>
                                        <a:lnTo>
                                          <a:pt x="96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14" name="Group 8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02" y="7692"/>
                                    <a:ext cx="9696" cy="0"/>
                                    <a:chOff x="1102" y="7692"/>
                                    <a:chExt cx="9696" cy="0"/>
                                  </a:xfrm>
                                </wpg:grpSpPr>
                                <wps:wsp>
                                  <wps:cNvPr id="1115" name="Freeform 87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02" y="7692"/>
                                      <a:ext cx="9696" cy="0"/>
                                    </a:xfrm>
                                    <a:custGeom>
                                      <a:avLst/>
                                      <a:gdLst>
                                        <a:gd name="T0" fmla="+- 0 1102 1102"/>
                                        <a:gd name="T1" fmla="*/ T0 w 9696"/>
                                        <a:gd name="T2" fmla="+- 0 10798 1102"/>
                                        <a:gd name="T3" fmla="*/ T2 w 96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6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96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116" name="Group 84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2" y="7694"/>
                                      <a:ext cx="9696" cy="0"/>
                                      <a:chOff x="1102" y="7694"/>
                                      <a:chExt cx="9696" cy="0"/>
                                    </a:xfrm>
                                  </wpg:grpSpPr>
                                  <wps:wsp>
                                    <wps:cNvPr id="1117" name="Freeform 87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2" y="7694"/>
                                        <a:ext cx="9696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02 1102"/>
                                          <a:gd name="T1" fmla="*/ T0 w 9696"/>
                                          <a:gd name="T2" fmla="+- 0 10798 1102"/>
                                          <a:gd name="T3" fmla="*/ T2 w 9696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9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69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118" name="Group 84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02" y="7697"/>
                                        <a:ext cx="9696" cy="0"/>
                                        <a:chOff x="1102" y="7697"/>
                                        <a:chExt cx="9696" cy="0"/>
                                      </a:xfrm>
                                    </wpg:grpSpPr>
                                    <wps:wsp>
                                      <wps:cNvPr id="1119" name="Freeform 87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02" y="7697"/>
                                          <a:ext cx="969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02 1102"/>
                                            <a:gd name="T1" fmla="*/ T0 w 9696"/>
                                            <a:gd name="T2" fmla="+- 0 10798 1102"/>
                                            <a:gd name="T3" fmla="*/ T2 w 96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69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69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120" name="Group 84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02" y="7699"/>
                                          <a:ext cx="9696" cy="0"/>
                                          <a:chOff x="1102" y="7699"/>
                                          <a:chExt cx="9696" cy="0"/>
                                        </a:xfrm>
                                      </wpg:grpSpPr>
                                      <wps:wsp>
                                        <wps:cNvPr id="1121" name="Freeform 870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02" y="7699"/>
                                            <a:ext cx="9696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02 1102"/>
                                              <a:gd name="T1" fmla="*/ T0 w 9696"/>
                                              <a:gd name="T2" fmla="+- 0 10798 1102"/>
                                              <a:gd name="T3" fmla="*/ T2 w 96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69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69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122" name="Group 84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02" y="10181"/>
                                            <a:ext cx="9696" cy="0"/>
                                            <a:chOff x="1102" y="10181"/>
                                            <a:chExt cx="9696" cy="0"/>
                                          </a:xfrm>
                                        </wpg:grpSpPr>
                                        <wps:wsp>
                                          <wps:cNvPr id="1123" name="Freeform 869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02" y="10181"/>
                                              <a:ext cx="9696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02 1102"/>
                                                <a:gd name="T1" fmla="*/ T0 w 9696"/>
                                                <a:gd name="T2" fmla="+- 0 10798 1102"/>
                                                <a:gd name="T3" fmla="*/ T2 w 969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69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69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124" name="Group 84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02" y="10183"/>
                                              <a:ext cx="9696" cy="0"/>
                                              <a:chOff x="1102" y="10183"/>
                                              <a:chExt cx="9696" cy="0"/>
                                            </a:xfrm>
                                          </wpg:grpSpPr>
                                          <wps:wsp>
                                            <wps:cNvPr id="1125" name="Freeform 868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02" y="10183"/>
                                                <a:ext cx="9696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02 1102"/>
                                                  <a:gd name="T1" fmla="*/ T0 w 9696"/>
                                                  <a:gd name="T2" fmla="+- 0 10798 1102"/>
                                                  <a:gd name="T3" fmla="*/ T2 w 969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9696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969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126" name="Group 848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02" y="10186"/>
                                                <a:ext cx="9696" cy="0"/>
                                                <a:chOff x="1102" y="10186"/>
                                                <a:chExt cx="9696" cy="0"/>
                                              </a:xfrm>
                                            </wpg:grpSpPr>
                                            <wps:wsp>
                                              <wps:cNvPr id="1127" name="Freeform 867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02" y="10186"/>
                                                  <a:ext cx="9696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02 1102"/>
                                                    <a:gd name="T1" fmla="*/ T0 w 9696"/>
                                                    <a:gd name="T2" fmla="+- 0 10798 1102"/>
                                                    <a:gd name="T3" fmla="*/ T2 w 969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9696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969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128" name="Group 849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02" y="10188"/>
                                                  <a:ext cx="9696" cy="0"/>
                                                  <a:chOff x="1102" y="10188"/>
                                                  <a:chExt cx="9696" cy="0"/>
                                                </a:xfrm>
                                              </wpg:grpSpPr>
                                              <wps:wsp>
                                                <wps:cNvPr id="1129" name="Freeform 866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02" y="10188"/>
                                                    <a:ext cx="9696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02 1102"/>
                                                      <a:gd name="T1" fmla="*/ T0 w 9696"/>
                                                      <a:gd name="T2" fmla="+- 0 10798 1102"/>
                                                      <a:gd name="T3" fmla="*/ T2 w 969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9696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9696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130" name="Group 850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02" y="7692"/>
                                                    <a:ext cx="0" cy="2489"/>
                                                    <a:chOff x="1102" y="7692"/>
                                                    <a:chExt cx="0" cy="2489"/>
                                                  </a:xfrm>
                                                </wpg:grpSpPr>
                                                <wps:wsp>
                                                  <wps:cNvPr id="1131" name="Freeform 865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02" y="7692"/>
                                                      <a:ext cx="0" cy="248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7692 7692"/>
                                                        <a:gd name="T1" fmla="*/ 7692 h 2489"/>
                                                        <a:gd name="T2" fmla="+- 0 10181 7692"/>
                                                        <a:gd name="T3" fmla="*/ 10181 h 2489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2489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2489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132" name="Group 851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798" y="7692"/>
                                                      <a:ext cx="0" cy="2489"/>
                                                      <a:chOff x="10798" y="7692"/>
                                                      <a:chExt cx="0" cy="2489"/>
                                                    </a:xfrm>
                                                  </wpg:grpSpPr>
                                                  <wps:wsp>
                                                    <wps:cNvPr id="1133" name="Freeform 864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0798" y="7692"/>
                                                        <a:ext cx="0" cy="2489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7692 7692"/>
                                                          <a:gd name="T1" fmla="*/ 7692 h 2489"/>
                                                          <a:gd name="T2" fmla="+- 0 10181 7692"/>
                                                          <a:gd name="T3" fmla="*/ 10181 h 2489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2489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2489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134" name="Group 852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04" y="7692"/>
                                                        <a:ext cx="0" cy="2489"/>
                                                        <a:chOff x="1104" y="7692"/>
                                                        <a:chExt cx="0" cy="2489"/>
                                                      </a:xfrm>
                                                    </wpg:grpSpPr>
                                                    <wps:wsp>
                                                      <wps:cNvPr id="1135" name="Freeform 863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04" y="7692"/>
                                                          <a:ext cx="0" cy="2489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7692 7692"/>
                                                            <a:gd name="T1" fmla="*/ 7692 h 2489"/>
                                                            <a:gd name="T2" fmla="+- 0 10181 7692"/>
                                                            <a:gd name="T3" fmla="*/ 10181 h 2489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2489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2489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1136" name="Group 853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800" y="7692"/>
                                                          <a:ext cx="0" cy="2489"/>
                                                          <a:chOff x="10800" y="7692"/>
                                                          <a:chExt cx="0" cy="2489"/>
                                                        </a:xfrm>
                                                      </wpg:grpSpPr>
                                                      <wps:wsp>
                                                        <wps:cNvPr id="1137" name="Freeform 862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800" y="7692"/>
                                                            <a:ext cx="0" cy="2489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7692 7692"/>
                                                              <a:gd name="T1" fmla="*/ 7692 h 2489"/>
                                                              <a:gd name="T2" fmla="+- 0 10181 7692"/>
                                                              <a:gd name="T3" fmla="*/ 10181 h 2489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0" y="T1"/>
                                                              </a:cxn>
                                                              <a:cxn ang="0">
                                                                <a:pos x="0" y="T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h="2489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0" y="2489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524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138" name="Group 854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1106" y="7692"/>
                                                            <a:ext cx="0" cy="2489"/>
                                                            <a:chOff x="1106" y="7692"/>
                                                            <a:chExt cx="0" cy="2489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139" name="Freeform 861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1106" y="7692"/>
                                                              <a:ext cx="0" cy="2489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7692 7692"/>
                                                                <a:gd name="T1" fmla="*/ 7692 h 2489"/>
                                                                <a:gd name="T2" fmla="+- 0 10181 7692"/>
                                                                <a:gd name="T3" fmla="*/ 10181 h 2489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0" y="T1"/>
                                                                </a:cxn>
                                                                <a:cxn ang="0">
                                                                  <a:pos x="0" y="T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h="2489">
                                                                  <a:moveTo>
                                                                    <a:pt x="0" y="0"/>
                                                                  </a:moveTo>
                                                                  <a:lnTo>
                                                                    <a:pt x="0" y="2489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1524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1140" name="Group 855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10802" y="7692"/>
                                                              <a:ext cx="0" cy="2489"/>
                                                              <a:chOff x="10802" y="7692"/>
                                                              <a:chExt cx="0" cy="2489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141" name="Freeform 860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0802" y="7692"/>
                                                                <a:ext cx="0" cy="2489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7692 7692"/>
                                                                  <a:gd name="T1" fmla="*/ 7692 h 2489"/>
                                                                  <a:gd name="T2" fmla="+- 0 10181 7692"/>
                                                                  <a:gd name="T3" fmla="*/ 10181 h 2489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0" y="T1"/>
                                                                  </a:cxn>
                                                                  <a:cxn ang="0">
                                                                    <a:pos x="0" y="T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h="2489">
                                                                    <a:moveTo>
                                                                      <a:pt x="0" y="0"/>
                                                                    </a:moveTo>
                                                                    <a:lnTo>
                                                                      <a:pt x="0" y="2489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1524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1142" name="Group 856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1109" y="7692"/>
                                                                <a:ext cx="0" cy="2489"/>
                                                                <a:chOff x="1109" y="7692"/>
                                                                <a:chExt cx="0" cy="2489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1143" name="Freeform 859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1109" y="7692"/>
                                                                  <a:ext cx="0" cy="2489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7692 7692"/>
                                                                    <a:gd name="T1" fmla="*/ 7692 h 2489"/>
                                                                    <a:gd name="T2" fmla="+- 0 10181 7692"/>
                                                                    <a:gd name="T3" fmla="*/ 10181 h 2489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0" y="T1"/>
                                                                    </a:cxn>
                                                                    <a:cxn ang="0">
                                                                      <a:pos x="0" y="T3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h="2489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0" y="2489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524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1144" name="Group 857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10805" y="7692"/>
                                                                  <a:ext cx="0" cy="2489"/>
                                                                  <a:chOff x="10805" y="7692"/>
                                                                  <a:chExt cx="0" cy="2489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145" name="Freeform 858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0805" y="7692"/>
                                                                    <a:ext cx="0" cy="2489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7692 7692"/>
                                                                      <a:gd name="T1" fmla="*/ 7692 h 2489"/>
                                                                      <a:gd name="T2" fmla="+- 0 10181 7692"/>
                                                                      <a:gd name="T3" fmla="*/ 10181 h 2489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0" y="T1"/>
                                                                      </a:cxn>
                                                                      <a:cxn ang="0">
                                                                        <a:pos x="0" y="T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h="2489">
                                                                        <a:moveTo>
                                                                          <a:pt x="0" y="0"/>
                                                                        </a:moveTo>
                                                                        <a:lnTo>
                                                                          <a:pt x="0" y="2489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1524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7" o:spid="_x0000_s1026" style="position:absolute;margin-left:55pt;margin-top:384.55pt;width:485.3pt;height:124.9pt;z-index:-251665920;mso-position-horizontal-relative:page;mso-position-vertical-relative:page" coordorigin="1100,7691" coordsize="9706,2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">
                <v:group id="Group 838" o:spid="_x0000_s1027" style="position:absolute;left:1102;top:7692;width:9696;height:0" coordorigin="1102,7692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877" o:spid="_x0000_s1028" style="position:absolute;left:1102;top:7692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/BacQA&#10;AADdAAAADwAAAGRycy9kb3ducmV2LnhtbERPTWvCQBC9C/6HZYTedKOFKqmriFrIoRejSHsbsmM2&#10;NDsbs1tN++tdQfA2j/c582Vna3Gh1leOFYxHCQjiwumKSwWH/cdwBsIHZI21Y1LwRx6Wi35vjql2&#10;V97RJQ+liCHsU1RgQmhSKX1hyKIfuYY4cifXWgwRtqXULV5juK3lJEnepMWKY4PBhtaGip/81yr4&#10;8sfzqcg+v1//j1sz0XWe6c1aqZdBt3oHEagLT/HDnek4f5xM4f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vwWnEAAAA3QAAAA8AAAAAAAAAAAAAAAAAmAIAAGRycy9k&#10;b3ducmV2LnhtbFBLBQYAAAAABAAEAPUAAACJAwAAAAA=&#10;" path="m,l9696,e" filled="f" strokeweight=".12pt">
                    <v:path arrowok="t" o:connecttype="custom" o:connectlocs="0,0;9696,0" o:connectangles="0,0"/>
                  </v:shape>
                  <v:group id="Group 839" o:spid="_x0000_s1029" style="position:absolute;left:1102;top:7694;width:9696;height:0" coordorigin="1102,769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  <v:shape id="Freeform 876" o:spid="_x0000_s1030" style="position:absolute;left:1102;top:769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wgMQA&#10;AADdAAAADwAAAGRycy9kb3ducmV2LnhtbERPTWvCQBC9C/6HZYTedKOFoqmriFrIoRejSHsbsmM2&#10;NDsbs1tN++tdQfA2j/c582Vna3Gh1leOFYxHCQjiwumKSwWH/cdwCsIHZI21Y1LwRx6Wi35vjql2&#10;V97RJQ+liCHsU1RgQmhSKX1hyKIfuYY4cifXWgwRtqXULV5juK3lJEnepMWKY4PBhtaGip/81yr4&#10;8sfzqcg+v1//j1sz0XWe6c1aqZdBt3oHEagLT/HDnek4f5zM4P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88IDEAAAA3QAAAA8AAAAAAAAAAAAAAAAAmAIAAGRycy9k&#10;b3ducmV2LnhtbFBLBQYAAAAABAAEAPUAAACJAwAAAAA=&#10;" path="m,l9696,e" filled="f" strokeweight=".12pt">
                      <v:path arrowok="t" o:connecttype="custom" o:connectlocs="0,0;9696,0" o:connectangles="0,0"/>
                    </v:shape>
                    <v:group id="Group 840" o:spid="_x0000_s1031" style="position:absolute;left:1102;top:7697;width:9696;height:0" coordorigin="1102,7697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    <v:shape id="Freeform 875" o:spid="_x0000_s1032" style="position:absolute;left:1102;top:7697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qW8UA&#10;AADdAAAADwAAAGRycy9kb3ducmV2LnhtbERPwWrCQBC9F/yHZYTe6kYLUqKriFrIwUtTCXobsmM2&#10;mJ2N2a3Gfr1bKPhOM7x5782bL3vbiCt1vnasYDxKQBCXTtdcKdh/f759gPABWWPjmBTcycNyMXiZ&#10;Y6rdjb/omodKRBP2KSowIbSplL40ZNGPXEscuZPrLIa4dpXUHd6iuW3kJEmm0mLNMcFgS2tD5Tn/&#10;sQoOvricymx3fP8ttmaimzzTm7VSr8N+NQMRqA/P4391puP7EfDXJo4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2pbxQAAAN0AAAAPAAAAAAAAAAAAAAAAAJgCAABkcnMv&#10;ZG93bnJldi54bWxQSwUGAAAAAAQABAD1AAAAigMAAAAA&#10;" path="m,l9696,e" filled="f" strokeweight=".12pt">
                        <v:path arrowok="t" o:connecttype="custom" o:connectlocs="0,0;9696,0" o:connectangles="0,0"/>
                      </v:shape>
                      <v:group id="Group 841" o:spid="_x0000_s1033" style="position:absolute;left:1102;top:7699;width:9696;height:0" coordorigin="1102,7699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      <v:shape id="Freeform 874" o:spid="_x0000_s1034" style="position:absolute;left:1102;top:7699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Rt8UA&#10;AADdAAAADwAAAGRycy9kb3ducmV2LnhtbERPS2vCQBC+F/oflin0VjdRkJK6CeIDcvDStEh7G7Jj&#10;Npidjdmtxv56t1DwNh/fcxbFaDtxpsG3jhWkkwQEce10y42Cz4/tyysIH5A1do5JwZU8FPnjwwIz&#10;7S78TucqNCKGsM9QgQmhz6T0tSGLfuJ64sgd3GAxRDg0Ug94ieG2k9MkmUuLLccGgz2tDNXH6scq&#10;+PL706Eud9+z3/3GTHVXlXq9Uur5aVy+gQg0hrv4313qOD9NZ/D3TTxB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VG3xQAAAN0AAAAPAAAAAAAAAAAAAAAAAJgCAABkcnMv&#10;ZG93bnJldi54bWxQSwUGAAAAAAQABAD1AAAAigMAAAAA&#10;" path="m,l9696,e" filled="f" strokeweight=".12pt">
                          <v:path arrowok="t" o:connecttype="custom" o:connectlocs="0,0;9696,0" o:connectangles="0,0"/>
                        </v:shape>
                        <v:group id="Group 842" o:spid="_x0000_s1035" style="position:absolute;left:1102;top:7692;width:9696;height:0" coordorigin="1102,7692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        <v:shape id="Freeform 873" o:spid="_x0000_s1036" style="position:absolute;left:1102;top:7692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hsWMQA&#10;AADdAAAADwAAAGRycy9kb3ducmV2LnhtbERPTWvCQBC9C/6HZQre6iZKi0RXKWohBy+NIu1tyI7Z&#10;YHY2Zrca++u7hYK3ebzPWax624grdb52rCAdJyCIS6drrhQc9u/PMxA+IGtsHJOCO3lYLYeDBWba&#10;3fiDrkWoRAxhn6ECE0KbSelLQxb92LXEkTu5zmKIsKuk7vAWw20jJ0nyKi3WHBsMtrQ2VJ6Lb6vg&#10;0x8vpzLffU1/jlsz0U2R681aqdFT/zYHEagPD/G/O9dxfpq+wN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obFjEAAAA3QAAAA8AAAAAAAAAAAAAAAAAmAIAAGRycy9k&#10;b3ducmV2LnhtbFBLBQYAAAAABAAEAPUAAACJAwAAAAA=&#10;" path="m,l9696,e" filled="f" strokeweight=".12pt">
                            <v:path arrowok="t" o:connecttype="custom" o:connectlocs="0,0;9696,0" o:connectangles="0,0"/>
                          </v:shape>
                          <v:group id="Group 843" o:spid="_x0000_s1037" style="position:absolute;left:1102;top:7694;width:9696;height:0" coordorigin="1102,769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          <v:shape id="Freeform 872" o:spid="_x0000_s1038" style="position:absolute;left:1102;top:769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ZXtMQA&#10;AADdAAAADwAAAGRycy9kb3ducmV2LnhtbERPTWvCQBC9C/6HZQre6iYKrURXKWohBy+NIu1tyI7Z&#10;YHY2Zrca++u7hYK3ebzPWax624grdb52rCAdJyCIS6drrhQc9u/PMxA+IGtsHJOCO3lYLYeDBWba&#10;3fiDrkWoRAxhn6ECE0KbSelLQxb92LXEkTu5zmKIsKuk7vAWw20jJ0nyIi3WHBsMtrQ2VJ6Lb6vg&#10;0x8vpzLffU1/jlsz0U2R681aqdFT/zYHEagPD/G/O9dxfpq+wt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2V7TEAAAA3QAAAA8AAAAAAAAAAAAAAAAAmAIAAGRycy9k&#10;b3ducmV2LnhtbFBLBQYAAAAABAAEAPUAAACJAwAAAAA=&#10;" path="m,l9696,e" filled="f" strokeweight=".12pt">
                              <v:path arrowok="t" o:connecttype="custom" o:connectlocs="0,0;9696,0" o:connectangles="0,0"/>
                            </v:shape>
                            <v:group id="Group 844" o:spid="_x0000_s1039" style="position:absolute;left:1102;top:7697;width:9696;height:0" coordorigin="1102,7697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            <v:shape id="Freeform 871" o:spid="_x0000_s1040" style="position:absolute;left:1102;top:7697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VmXcQA&#10;AADdAAAADwAAAGRycy9kb3ducmV2LnhtbERPTWvCQBC9C/6HZQre6iYKpUZXKWohBy+NIu1tyI7Z&#10;YHY2Zrca++u7hYK3ebzPWax624grdb52rCAdJyCIS6drrhQc9u/PryB8QNbYOCYFd/KwWg4HC8y0&#10;u/EHXYtQiRjCPkMFJoQ2k9KXhiz6sWuJI3dyncUQYVdJ3eEthttGTpLkRVqsOTYYbGltqDwX31bB&#10;pz9eTmW++5r+HLdmopsi15u1UqOn/m0OIlAfHuJ/d67j/DSdwd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lZl3EAAAA3QAAAA8AAAAAAAAAAAAAAAAAmAIAAGRycy9k&#10;b3ducmV2LnhtbFBLBQYAAAAABAAEAPUAAACJAwAAAAA=&#10;" path="m,l9696,e" filled="f" strokeweight=".12pt">
                                <v:path arrowok="t" o:connecttype="custom" o:connectlocs="0,0;9696,0" o:connectangles="0,0"/>
                              </v:shape>
                              <v:group id="Group 845" o:spid="_x0000_s1041" style="position:absolute;left:1102;top:7699;width:9696;height:0" coordorigin="1102,7699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              <v:shape id="Freeform 870" o:spid="_x0000_s1042" style="position:absolute;left:1102;top:7699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+g5sQA&#10;AADdAAAADwAAAGRycy9kb3ducmV2LnhtbERPTWvCQBC9F/wPywje6iYRpERXEW0hh16aiuhtyI7Z&#10;YHY2zW417a93CwVv83ifs1wPthVX6n3jWEE6TUAQV043XCvYf749v4DwAVlj65gU/JCH9Wr0tMRc&#10;uxt/0LUMtYgh7HNUYELocil9Zciin7qOOHJn11sMEfa11D3eYrhtZZYkc2mx4dhgsKOtoepSflsF&#10;R3/4OlfF+2n2e3g1mW7LQu+2Sk3Gw2YBItAQHuJ/d6Hj/DRL4e+be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/oObEAAAA3QAAAA8AAAAAAAAAAAAAAAAAmAIAAGRycy9k&#10;b3ducmV2LnhtbFBLBQYAAAAABAAEAPUAAACJAwAAAAA=&#10;" path="m,l9696,e" filled="f" strokeweight=".12pt">
                                  <v:path arrowok="t" o:connecttype="custom" o:connectlocs="0,0;9696,0" o:connectangles="0,0"/>
                                </v:shape>
                                <v:group id="Group 846" o:spid="_x0000_s1043" style="position:absolute;left:1102;top:10181;width:9696;height:0" coordorigin="1102,1018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                <v:shape id="Freeform 869" o:spid="_x0000_s1044" style="position:absolute;left:1102;top:1018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GbCsQA&#10;AADdAAAADwAAAGRycy9kb3ducmV2LnhtbERPTWvCQBC9C/6HZYTedGOEIqmriG0hBy/GIu1tyI7Z&#10;YHY2zW41+uu7guBtHu9zFqveNuJMna8dK5hOEhDEpdM1Vwq+9p/jOQgfkDU2jknBlTyslsPBAjPt&#10;LryjcxEqEUPYZ6jAhNBmUvrSkEU/cS1x5I6usxgi7CqpO7zEcNvINElepcWaY4PBljaGylPxZxV8&#10;+8Pvscy3P7Pb4cOkuily/b5R6mXUr99ABOrDU/xw5zrOn6YzuH8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hmwrEAAAA3QAAAA8AAAAAAAAAAAAAAAAAmAIAAGRycy9k&#10;b3ducmV2LnhtbFBLBQYAAAAABAAEAPUAAACJAwAAAAA=&#10;" path="m,l9696,e" filled="f" strokeweight=".12pt">
                                    <v:path arrowok="t" o:connecttype="custom" o:connectlocs="0,0;9696,0" o:connectangles="0,0"/>
                                  </v:shape>
                                  <v:group id="Group 847" o:spid="_x0000_s1045" style="position:absolute;left:1102;top:10183;width:9696;height:0" coordorigin="1102,10183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                  <v:shape id="Freeform 868" o:spid="_x0000_s1046" style="position:absolute;left:1102;top:10183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Sm5cQA&#10;AADdAAAADwAAAGRycy9kb3ducmV2LnhtbERPTWvCQBC9C/6HZQredGOkpURXKWohBy+NRdrbkB2z&#10;wexszG419td3C4K3ebzPWax624gLdb52rGA6SUAQl07XXCn43L+PX0H4gKyxcUwKbuRhtRwOFphp&#10;d+UPuhShEjGEfYYKTAhtJqUvDVn0E9cSR+7oOoshwq6SusNrDLeNTJPkRVqsOTYYbGltqDwVP1bB&#10;lz+cj2W++579HrYm1U2R681aqdFT/zYHEagPD/Hdnes4f5o+w/8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EpuXEAAAA3QAAAA8AAAAAAAAAAAAAAAAAmAIAAGRycy9k&#10;b3ducmV2LnhtbFBLBQYAAAAABAAEAPUAAACJAwAAAAA=&#10;" path="m,l9696,e" filled="f" strokeweight=".12pt">
                                      <v:path arrowok="t" o:connecttype="custom" o:connectlocs="0,0;9696,0" o:connectangles="0,0"/>
                                    </v:shape>
                                    <v:group id="Group 848" o:spid="_x0000_s1047" style="position:absolute;left:1102;top:10186;width:9696;height:0" coordorigin="1102,1018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                    <v:shape id="Freeform 867" o:spid="_x0000_s1048" style="position:absolute;left:1102;top:1018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dCcQA&#10;AADdAAAADwAAAGRycy9kb3ducmV2LnhtbERPTWvCQBC9C/6HZQredGOEtkRXKWohBy+NRdrbkB2z&#10;wexszG419td3C4K3ebzPWax624gLdb52rGA6SUAQl07XXCn43L+PX0H4gKyxcUwKbuRhtRwOFphp&#10;d+UPuhShEjGEfYYKTAhtJqUvDVn0E9cSR+7oOoshwq6SusNrDLeNTJPkWVqsOTYYbGltqDwVP1bB&#10;lz+cj2W++579HrYm1U2R681aqdFT/zYHEagPD/Hdnes4f5q+wP8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anQnEAAAA3QAAAA8AAAAAAAAAAAAAAAAAmAIAAGRycy9k&#10;b3ducmV2LnhtbFBLBQYAAAAABAAEAPUAAACJAwAAAAA=&#10;" path="m,l9696,e" filled="f" strokeweight=".12pt">
                                        <v:path arrowok="t" o:connecttype="custom" o:connectlocs="0,0;9696,0" o:connectangles="0,0"/>
                                      </v:shape>
                                      <v:group id="Group 849" o:spid="_x0000_s1049" style="position:absolute;left:1102;top:10188;width:9696;height:0" coordorigin="1102,1018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                      <v:shape id="Freeform 866" o:spid="_x0000_s1050" style="position:absolute;left:1102;top:1018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s4MQA&#10;AADdAAAADwAAAGRycy9kb3ducmV2LnhtbERPTWvCQBC9C/6HZQredGOE0kZXKWohBy+NRdrbkB2z&#10;wexszG419td3C4K3ebzPWax624gLdb52rGA6SUAQl07XXCn43L+PX0D4gKyxcUwKbuRhtRwOFphp&#10;d+UPuhShEjGEfYYKTAhtJqUvDVn0E9cSR+7oOoshwq6SusNrDLeNTJPkWVqsOTYYbGltqDwVP1bB&#10;lz+cj2W++579HrYm1U2R681aqdFT/zYHEagPD/Hdnes4f5q+wv8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JrODEAAAA3QAAAA8AAAAAAAAAAAAAAAAAmAIAAGRycy9k&#10;b3ducmV2LnhtbFBLBQYAAAAABAAEAPUAAACJAwAAAAA=&#10;" path="m,l9696,e" filled="f" strokeweight=".12pt">
                                          <v:path arrowok="t" o:connecttype="custom" o:connectlocs="0,0;9696,0" o:connectangles="0,0"/>
                                        </v:shape>
                                        <v:group id="Group 850" o:spid="_x0000_s1051" style="position:absolute;left:1102;top:7692;width:0;height:2489" coordorigin="1102,7692" coordsize="0,2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                        <v:shape id="Freeform 865" o:spid="_x0000_s1052" style="position:absolute;left:1102;top:7692;width:0;height:2489;visibility:visible;mso-wrap-style:square;v-text-anchor:top" coordsize="0,2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VkucQA&#10;AADdAAAADwAAAGRycy9kb3ducmV2LnhtbERPTUvDQBC9C/0PyxR6EbtJAyKx2yKC0EMOtebibcyO&#10;m2B2NmSnbdpf3xUEb/N4n7PeTr5XJxpjF9hAvsxAETfBduwM1B9vD0+goiBb7AOTgQtF2G5md2ss&#10;bTjzO50O4lQK4ViigVZkKLWOTUse4zIMxIn7DqNHSXB02o54TuG+16sse9QeO04NLQ702lLzczh6&#10;A07ks9pf7/df1W4V60tdFK4qjFnMp5dnUEKT/Iv/3Dub5udFDr/fpBP0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lZLnEAAAA3QAAAA8AAAAAAAAAAAAAAAAAmAIAAGRycy9k&#10;b3ducmV2LnhtbFBLBQYAAAAABAAEAPUAAACJAwAAAAA=&#10;" path="m,l,2489e" filled="f" strokeweight=".12pt">
                                            <v:path arrowok="t" o:connecttype="custom" o:connectlocs="0,7692;0,10181" o:connectangles="0,0"/>
                                          </v:shape>
                                          <v:group id="Group 851" o:spid="_x0000_s1053" style="position:absolute;left:10798;top:7692;width:0;height:2489" coordorigin="10798,7692" coordsize="0,2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                          <v:shape id="Freeform 864" o:spid="_x0000_s1054" style="position:absolute;left:10798;top:7692;width:0;height:2489;visibility:visible;mso-wrap-style:square;v-text-anchor:top" coordsize="0,2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fVcQA&#10;AADdAAAADwAAAGRycy9kb3ducmV2LnhtbERPTUvDQBC9C/0PyxS8iN20CyKx2yKFQg851JqLtzE7&#10;boLZ2ZAd29Rf7wqCt3m8z1lvp9CrM42pi2xhuShAETfRdewt1K/7+0dQSZAd9pHJwpUSbDezmzWW&#10;Ll74hc4n8SqHcCrRQisylFqnpqWAaREH4sx9xDGgZDh67Ua85PDQ61VRPOiAHeeGFgfatdR8nr6C&#10;BS/yVh2/747v1WGV6mttjK+Mtbfz6fkJlNAk/+I/98Hl+Utj4PebfIL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7X1XEAAAA3QAAAA8AAAAAAAAAAAAAAAAAmAIAAGRycy9k&#10;b3ducmV2LnhtbFBLBQYAAAAABAAEAPUAAACJAwAAAAA=&#10;" path="m,l,2489e" filled="f" strokeweight=".12pt">
                                              <v:path arrowok="t" o:connecttype="custom" o:connectlocs="0,7692;0,10181" o:connectangles="0,0"/>
                                            </v:shape>
                                            <v:group id="Group 852" o:spid="_x0000_s1055" style="position:absolute;left:1104;top:7692;width:0;height:2489" coordorigin="1104,7692" coordsize="0,2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                            <v:shape id="Freeform 863" o:spid="_x0000_s1056" style="position:absolute;left:1104;top:7692;width:0;height:2489;visibility:visible;mso-wrap-style:square;v-text-anchor:top" coordsize="0,2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iusUA&#10;AADdAAAADwAAAGRycy9kb3ducmV2LnhtbERPTWvCQBC9F/wPywi9lLrR0FKiq4hQ8JCD1Vx6G7PT&#10;TWh2NmSnGvvru4VCb/N4n7PajL5TFxpiG9jAfJaBIq6DbdkZqE6vjy+goiBb7AKTgRtF2Kwndyss&#10;bLjyG12O4lQK4ViggUakL7SOdUMe4yz0xIn7CINHSXBw2g54TeG+04sse9YeW04NDfa0a6j+PH55&#10;A07kvTx8PxzO5X4Rq1uV567MjbmfjtslKKFR/sV/7r1N8+f5E/x+k07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mK6xQAAAN0AAAAPAAAAAAAAAAAAAAAAAJgCAABkcnMv&#10;ZG93bnJldi54bWxQSwUGAAAAAAQABAD1AAAAigMAAAAA&#10;" path="m,l,2489e" filled="f" strokeweight=".12pt">
                                                <v:path arrowok="t" o:connecttype="custom" o:connectlocs="0,7692;0,10181" o:connectangles="0,0"/>
                                              </v:shape>
                                              <v:group id="Group 853" o:spid="_x0000_s1057" style="position:absolute;left:10800;top:7692;width:0;height:2489" coordorigin="10800,7692" coordsize="0,2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                              <v:shape id="Freeform 862" o:spid="_x0000_s1058" style="position:absolute;left:10800;top:7692;width:0;height:2489;visibility:visible;mso-wrap-style:square;v-text-anchor:top" coordsize="0,2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BZVsUA&#10;AADdAAAADwAAAGRycy9kb3ducmV2LnhtbERPTWvCQBC9F/wPywi9lLrRQFuiq4hQ8JCD1Vx6G7PT&#10;TWh2NmSnGvvru4VCb/N4n7PajL5TFxpiG9jAfJaBIq6DbdkZqE6vjy+goiBb7AKTgRtF2Kwndyss&#10;bLjyG12O4lQK4ViggUakL7SOdUMe4yz0xIn7CINHSXBw2g54TeG+04sse9IeW04NDfa0a6j+PH55&#10;A07kvTx8PxzO5X4Rq1uV567MjbmfjtslKKFR/sV/7r1N8+f5M/x+k07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FlWxQAAAN0AAAAPAAAAAAAAAAAAAAAAAJgCAABkcnMv&#10;ZG93bnJldi54bWxQSwUGAAAAAAQABAD1AAAAigMAAAAA&#10;" path="m,l,2489e" filled="f" strokeweight=".12pt">
                                                  <v:path arrowok="t" o:connecttype="custom" o:connectlocs="0,7692;0,10181" o:connectangles="0,0"/>
                                                </v:shape>
                                                <v:group id="Group 854" o:spid="_x0000_s1059" style="position:absolute;left:1106;top:7692;width:0;height:2489" coordorigin="1106,7692" coordsize="0,2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                                <v:shape id="Freeform 861" o:spid="_x0000_s1060" style="position:absolute;left:1106;top:7692;width:0;height:2489;visibility:visible;mso-wrap-style:square;v-text-anchor:top" coordsize="0,2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ov8UA&#10;AADdAAAADwAAAGRycy9kb3ducmV2LnhtbERPTWvCQBC9F/wPywi9lLrRQGmjq4hQ8JCD1Vx6G7PT&#10;TWh2NmSnGvvru4VCb/N4n7PajL5TFxpiG9jAfJaBIq6DbdkZqE6vj8+goiBb7AKTgRtF2Kwndyss&#10;bLjyG12O4lQK4ViggUakL7SOdUMe4yz0xIn7CINHSXBw2g54TeG+04sse9IeW04NDfa0a6j+PH55&#10;A07kvTx8PxzO5X4Rq1uV567MjbmfjtslKKFR/sV/7r1N8+f5C/x+k07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2i/xQAAAN0AAAAPAAAAAAAAAAAAAAAAAJgCAABkcnMv&#10;ZG93bnJldi54bWxQSwUGAAAAAAQABAD1AAAAigMAAAAA&#10;" path="m,l,2489e" filled="f" strokeweight=".12pt">
                                                    <v:path arrowok="t" o:connecttype="custom" o:connectlocs="0,7692;0,10181" o:connectangles="0,0"/>
                                                  </v:shape>
                                                  <v:group id="Group 855" o:spid="_x0000_s1061" style="position:absolute;left:10802;top:7692;width:0;height:2489" coordorigin="10802,7692" coordsize="0,2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                                  <v:shape id="Freeform 860" o:spid="_x0000_s1062" style="position:absolute;left:10802;top:7692;width:0;height:2489;visibility:visible;mso-wrap-style:square;v-text-anchor:top" coordsize="0,2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MXxMUA&#10;AADdAAAADwAAAGRycy9kb3ducmV2LnhtbERPTUvDQBC9C/0PyxS8SLtJI1Jit0UEoYccapuLtzE7&#10;boLZ2ZAd29Rf7wqCt3m8z9nsJt+rM42xC2wgX2agiJtgO3YG6tPLYg0qCrLFPjAZuFKE3XZ2s8HS&#10;hgu/0vkoTqUQjiUaaEWGUuvYtOQxLsNAnLiPMHqUBEen7YiXFO57vcqyB+2x49TQ4kDPLTWfxy9v&#10;wIm8VYfvu8N7tV/F+loXhasKY27n09MjKKFJ/sV/7r1N8/P7HH6/SSf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xfExQAAAN0AAAAPAAAAAAAAAAAAAAAAAJgCAABkcnMv&#10;ZG93bnJldi54bWxQSwUGAAAAAAQABAD1AAAAigMAAAAA&#10;" path="m,l,2489e" filled="f" strokeweight=".12pt">
                                                      <v:path arrowok="t" o:connecttype="custom" o:connectlocs="0,7692;0,10181" o:connectangles="0,0"/>
                                                    </v:shape>
                                                    <v:group id="Group 856" o:spid="_x0000_s1063" style="position:absolute;left:1109;top:7692;width:0;height:2489" coordorigin="1109,7692" coordsize="0,2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                                    <v:shape id="Freeform 859" o:spid="_x0000_s1064" style="position:absolute;left:1109;top:7692;width:0;height:2489;visibility:visible;mso-wrap-style:square;v-text-anchor:top" coordsize="0,2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0sKMUA&#10;AADdAAAADwAAAGRycy9kb3ducmV2LnhtbERPTWvCQBC9F/wPywi9lLrRlFKiq4hQ8JCD1Vx6G7PT&#10;TWh2NmSnGvvru4VCb/N4n7PajL5TFxpiG9jAfJaBIq6DbdkZqE6vjy+goiBb7AKTgRtF2Kwndyss&#10;bLjyG12O4lQK4ViggUakL7SOdUMe4yz0xIn7CINHSXBw2g54TeG+04sse9YeW04NDfa0a6j+PH55&#10;A07kvTx8PxzO5X4Rq1uV567MjbmfjtslKKFR/sV/7r1N8+dPOfx+k07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SwoxQAAAN0AAAAPAAAAAAAAAAAAAAAAAJgCAABkcnMv&#10;ZG93bnJldi54bWxQSwUGAAAAAAQABAD1AAAAigMAAAAA&#10;" path="m,l,2489e" filled="f" strokeweight=".12pt">
                                                        <v:path arrowok="t" o:connecttype="custom" o:connectlocs="0,7692;0,10181" o:connectangles="0,0"/>
                                                      </v:shape>
                                                      <v:group id="Group 857" o:spid="_x0000_s1065" style="position:absolute;left:10805;top:7692;width:0;height:2489" coordorigin="10805,7692" coordsize="0,2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                                      <v:shape id="Freeform 858" o:spid="_x0000_s1066" style="position:absolute;left:10805;top:7692;width:0;height:2489;visibility:visible;mso-wrap-style:square;v-text-anchor:top" coordsize="0,2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gRx8UA&#10;AADdAAAADwAAAGRycy9kb3ducmV2LnhtbERPTUvDQBC9C/6HZQq9iN20USmx2yJCoYccas3F2zQ7&#10;bkKzsyE7tqm/3hUEb/N4n7PajL5TZxpiG9jAfJaBIq6DbdkZqN6390tQUZAtdoHJwJUibNa3Nyss&#10;bLjwG50P4lQK4ViggUakL7SOdUMe4yz0xIn7DINHSXBw2g54SeG+04sse9IeW04NDfb02lB9Onx5&#10;A07ko9x/3+2P5W4Rq2uV567MjZlOxpdnUEKj/Iv/3Dub5s8fHuH3m3SC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WBHHxQAAAN0AAAAPAAAAAAAAAAAAAAAAAJgCAABkcnMv&#10;ZG93bnJldi54bWxQSwUGAAAAAAQABAD1AAAAigMAAAAA&#10;" path="m,l,2489e" filled="f" strokeweight=".12pt">
                                                          <v:path arrowok="t" o:connecttype="custom" o:connectlocs="0,7692;0,10181" o:connectangles="0,0"/>
                                                        </v:shape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4D0A42"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1162050</wp:posOffset>
                </wp:positionV>
                <wp:extent cx="6163310" cy="3656330"/>
                <wp:effectExtent l="12700" t="9525" r="5715" b="10795"/>
                <wp:wrapNone/>
                <wp:docPr id="1072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3656330"/>
                          <a:chOff x="1100" y="1830"/>
                          <a:chExt cx="9706" cy="5758"/>
                        </a:xfrm>
                      </wpg:grpSpPr>
                      <wpg:grpSp>
                        <wpg:cNvPr id="1073" name="Group 805"/>
                        <wpg:cNvGrpSpPr>
                          <a:grpSpLocks/>
                        </wpg:cNvGrpSpPr>
                        <wpg:grpSpPr bwMode="auto">
                          <a:xfrm>
                            <a:off x="1102" y="1831"/>
                            <a:ext cx="9696" cy="0"/>
                            <a:chOff x="1102" y="1831"/>
                            <a:chExt cx="9696" cy="0"/>
                          </a:xfrm>
                        </wpg:grpSpPr>
                        <wps:wsp>
                          <wps:cNvPr id="1074" name="Freeform 836"/>
                          <wps:cNvSpPr>
                            <a:spLocks/>
                          </wps:cNvSpPr>
                          <wps:spPr bwMode="auto">
                            <a:xfrm>
                              <a:off x="1102" y="1831"/>
                              <a:ext cx="9696" cy="0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696"/>
                                <a:gd name="T2" fmla="+- 0 10798 1102"/>
                                <a:gd name="T3" fmla="*/ T2 w 9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6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75" name="Group 806"/>
                          <wpg:cNvGrpSpPr>
                            <a:grpSpLocks/>
                          </wpg:cNvGrpSpPr>
                          <wpg:grpSpPr bwMode="auto">
                            <a:xfrm>
                              <a:off x="1102" y="1834"/>
                              <a:ext cx="9696" cy="0"/>
                              <a:chOff x="1102" y="1834"/>
                              <a:chExt cx="9696" cy="0"/>
                            </a:xfrm>
                          </wpg:grpSpPr>
                          <wps:wsp>
                            <wps:cNvPr id="1076" name="Freeform 835"/>
                            <wps:cNvSpPr>
                              <a:spLocks/>
                            </wps:cNvSpPr>
                            <wps:spPr bwMode="auto">
                              <a:xfrm>
                                <a:off x="1102" y="1834"/>
                                <a:ext cx="9696" cy="0"/>
                              </a:xfrm>
                              <a:custGeom>
                                <a:avLst/>
                                <a:gdLst>
                                  <a:gd name="T0" fmla="+- 0 1102 1102"/>
                                  <a:gd name="T1" fmla="*/ T0 w 9696"/>
                                  <a:gd name="T2" fmla="+- 0 10798 1102"/>
                                  <a:gd name="T3" fmla="*/ T2 w 96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96">
                                    <a:moveTo>
                                      <a:pt x="0" y="0"/>
                                    </a:moveTo>
                                    <a:lnTo>
                                      <a:pt x="9696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77" name="Group 8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2" y="1836"/>
                                <a:ext cx="9696" cy="0"/>
                                <a:chOff x="1102" y="1836"/>
                                <a:chExt cx="9696" cy="0"/>
                              </a:xfrm>
                            </wpg:grpSpPr>
                            <wps:wsp>
                              <wps:cNvPr id="1078" name="Freeform 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2" y="1836"/>
                                  <a:ext cx="9696" cy="0"/>
                                </a:xfrm>
                                <a:custGeom>
                                  <a:avLst/>
                                  <a:gdLst>
                                    <a:gd name="T0" fmla="+- 0 1102 1102"/>
                                    <a:gd name="T1" fmla="*/ T0 w 9696"/>
                                    <a:gd name="T2" fmla="+- 0 10798 1102"/>
                                    <a:gd name="T3" fmla="*/ T2 w 96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696">
                                      <a:moveTo>
                                        <a:pt x="0" y="0"/>
                                      </a:moveTo>
                                      <a:lnTo>
                                        <a:pt x="96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79" name="Group 8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2" y="1838"/>
                                  <a:ext cx="9696" cy="0"/>
                                  <a:chOff x="1102" y="1838"/>
                                  <a:chExt cx="9696" cy="0"/>
                                </a:xfrm>
                              </wpg:grpSpPr>
                              <wps:wsp>
                                <wps:cNvPr id="1080" name="Freeform 8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" y="1838"/>
                                    <a:ext cx="9696" cy="0"/>
                                  </a:xfrm>
                                  <a:custGeom>
                                    <a:avLst/>
                                    <a:gdLst>
                                      <a:gd name="T0" fmla="+- 0 1102 1102"/>
                                      <a:gd name="T1" fmla="*/ T0 w 9696"/>
                                      <a:gd name="T2" fmla="+- 0 10798 1102"/>
                                      <a:gd name="T3" fmla="*/ T2 w 96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696">
                                        <a:moveTo>
                                          <a:pt x="0" y="0"/>
                                        </a:moveTo>
                                        <a:lnTo>
                                          <a:pt x="96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81" name="Group 8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02" y="7579"/>
                                    <a:ext cx="9696" cy="0"/>
                                    <a:chOff x="1102" y="7579"/>
                                    <a:chExt cx="9696" cy="0"/>
                                  </a:xfrm>
                                </wpg:grpSpPr>
                                <wps:wsp>
                                  <wps:cNvPr id="1082" name="Freeform 8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02" y="7579"/>
                                      <a:ext cx="9696" cy="0"/>
                                    </a:xfrm>
                                    <a:custGeom>
                                      <a:avLst/>
                                      <a:gdLst>
                                        <a:gd name="T0" fmla="+- 0 1102 1102"/>
                                        <a:gd name="T1" fmla="*/ T0 w 9696"/>
                                        <a:gd name="T2" fmla="+- 0 10798 1102"/>
                                        <a:gd name="T3" fmla="*/ T2 w 96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6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96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83" name="Group 8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2" y="7582"/>
                                      <a:ext cx="9696" cy="0"/>
                                      <a:chOff x="1102" y="7582"/>
                                      <a:chExt cx="9696" cy="0"/>
                                    </a:xfrm>
                                  </wpg:grpSpPr>
                                  <wps:wsp>
                                    <wps:cNvPr id="1084" name="Freeform 8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2" y="7582"/>
                                        <a:ext cx="9696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02 1102"/>
                                          <a:gd name="T1" fmla="*/ T0 w 9696"/>
                                          <a:gd name="T2" fmla="+- 0 10798 1102"/>
                                          <a:gd name="T3" fmla="*/ T2 w 9696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9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69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085" name="Group 8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02" y="7584"/>
                                        <a:ext cx="9696" cy="0"/>
                                        <a:chOff x="1102" y="7584"/>
                                        <a:chExt cx="9696" cy="0"/>
                                      </a:xfrm>
                                    </wpg:grpSpPr>
                                    <wps:wsp>
                                      <wps:cNvPr id="1086" name="Freeform 83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02" y="7584"/>
                                          <a:ext cx="969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02 1102"/>
                                            <a:gd name="T1" fmla="*/ T0 w 9696"/>
                                            <a:gd name="T2" fmla="+- 0 10798 1102"/>
                                            <a:gd name="T3" fmla="*/ T2 w 96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69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69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087" name="Group 8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02" y="7586"/>
                                          <a:ext cx="9696" cy="0"/>
                                          <a:chOff x="1102" y="7586"/>
                                          <a:chExt cx="9696" cy="0"/>
                                        </a:xfrm>
                                      </wpg:grpSpPr>
                                      <wps:wsp>
                                        <wps:cNvPr id="1088" name="Freeform 829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02" y="7586"/>
                                            <a:ext cx="9696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02 1102"/>
                                              <a:gd name="T1" fmla="*/ T0 w 9696"/>
                                              <a:gd name="T2" fmla="+- 0 10798 1102"/>
                                              <a:gd name="T3" fmla="*/ T2 w 96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69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69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089" name="Group 81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02" y="1831"/>
                                            <a:ext cx="0" cy="5748"/>
                                            <a:chOff x="1102" y="1831"/>
                                            <a:chExt cx="0" cy="5748"/>
                                          </a:xfrm>
                                        </wpg:grpSpPr>
                                        <wps:wsp>
                                          <wps:cNvPr id="1090" name="Freeform 828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02" y="1831"/>
                                              <a:ext cx="0" cy="574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831 1831"/>
                                                <a:gd name="T1" fmla="*/ 1831 h 5748"/>
                                                <a:gd name="T2" fmla="+- 0 7579 1831"/>
                                                <a:gd name="T3" fmla="*/ 7579 h 5748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0" y="T1"/>
                                                </a:cxn>
                                                <a:cxn ang="0">
                                                  <a:pos x="0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h="5748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5748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091" name="Group 814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0798" y="1831"/>
                                              <a:ext cx="0" cy="5748"/>
                                              <a:chOff x="10798" y="1831"/>
                                              <a:chExt cx="0" cy="5748"/>
                                            </a:xfrm>
                                          </wpg:grpSpPr>
                                          <wps:wsp>
                                            <wps:cNvPr id="1092" name="Freeform 827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0798" y="1831"/>
                                                <a:ext cx="0" cy="574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831 1831"/>
                                                  <a:gd name="T1" fmla="*/ 1831 h 5748"/>
                                                  <a:gd name="T2" fmla="+- 0 7579 1831"/>
                                                  <a:gd name="T3" fmla="*/ 7579 h 574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0" y="T1"/>
                                                  </a:cxn>
                                                  <a:cxn ang="0">
                                                    <a:pos x="0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h="5748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5748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093" name="Group 815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04" y="1831"/>
                                                <a:ext cx="0" cy="5748"/>
                                                <a:chOff x="1104" y="1831"/>
                                                <a:chExt cx="0" cy="5748"/>
                                              </a:xfrm>
                                            </wpg:grpSpPr>
                                            <wps:wsp>
                                              <wps:cNvPr id="1094" name="Freeform 826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04" y="1831"/>
                                                  <a:ext cx="0" cy="574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831 1831"/>
                                                    <a:gd name="T1" fmla="*/ 1831 h 5748"/>
                                                    <a:gd name="T2" fmla="+- 0 7579 1831"/>
                                                    <a:gd name="T3" fmla="*/ 7579 h 574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0" y="T1"/>
                                                    </a:cxn>
                                                    <a:cxn ang="0">
                                                      <a:pos x="0" y="T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h="5748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5748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095" name="Group 816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0800" y="1831"/>
                                                  <a:ext cx="0" cy="5748"/>
                                                  <a:chOff x="10800" y="1831"/>
                                                  <a:chExt cx="0" cy="5748"/>
                                                </a:xfrm>
                                              </wpg:grpSpPr>
                                              <wps:wsp>
                                                <wps:cNvPr id="1096" name="Freeform 825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0800" y="1831"/>
                                                    <a:ext cx="0" cy="574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831 1831"/>
                                                      <a:gd name="T1" fmla="*/ 1831 h 5748"/>
                                                      <a:gd name="T2" fmla="+- 0 7579 1831"/>
                                                      <a:gd name="T3" fmla="*/ 7579 h 574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0" y="T1"/>
                                                      </a:cxn>
                                                      <a:cxn ang="0">
                                                        <a:pos x="0" y="T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h="5748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0" y="5748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097" name="Group 817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06" y="1831"/>
                                                    <a:ext cx="0" cy="5748"/>
                                                    <a:chOff x="1106" y="1831"/>
                                                    <a:chExt cx="0" cy="5748"/>
                                                  </a:xfrm>
                                                </wpg:grpSpPr>
                                                <wps:wsp>
                                                  <wps:cNvPr id="1098" name="Freeform 82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06" y="1831"/>
                                                      <a:ext cx="0" cy="5748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831 1831"/>
                                                        <a:gd name="T1" fmla="*/ 1831 h 5748"/>
                                                        <a:gd name="T2" fmla="+- 0 7579 1831"/>
                                                        <a:gd name="T3" fmla="*/ 7579 h 574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5748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5748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099" name="Group 818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802" y="1831"/>
                                                      <a:ext cx="0" cy="5748"/>
                                                      <a:chOff x="10802" y="1831"/>
                                                      <a:chExt cx="0" cy="5748"/>
                                                    </a:xfrm>
                                                  </wpg:grpSpPr>
                                                  <wps:wsp>
                                                    <wps:cNvPr id="1100" name="Freeform 823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0802" y="1831"/>
                                                        <a:ext cx="0" cy="574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1831 1831"/>
                                                          <a:gd name="T1" fmla="*/ 1831 h 5748"/>
                                                          <a:gd name="T2" fmla="+- 0 7579 1831"/>
                                                          <a:gd name="T3" fmla="*/ 7579 h 574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5748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5748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101" name="Group 819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09" y="1831"/>
                                                        <a:ext cx="0" cy="5748"/>
                                                        <a:chOff x="1109" y="1831"/>
                                                        <a:chExt cx="0" cy="5748"/>
                                                      </a:xfrm>
                                                    </wpg:grpSpPr>
                                                    <wps:wsp>
                                                      <wps:cNvPr id="1102" name="Freeform 822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09" y="1831"/>
                                                          <a:ext cx="0" cy="5748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1831 1831"/>
                                                            <a:gd name="T1" fmla="*/ 1831 h 5748"/>
                                                            <a:gd name="T2" fmla="+- 0 7579 1831"/>
                                                            <a:gd name="T3" fmla="*/ 7579 h 5748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5748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5748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1103" name="Group 820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805" y="1831"/>
                                                          <a:ext cx="0" cy="5748"/>
                                                          <a:chOff x="10805" y="1831"/>
                                                          <a:chExt cx="0" cy="5748"/>
                                                        </a:xfrm>
                                                      </wpg:grpSpPr>
                                                      <wps:wsp>
                                                        <wps:cNvPr id="1104" name="Freeform 821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805" y="1831"/>
                                                            <a:ext cx="0" cy="5748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1831 1831"/>
                                                              <a:gd name="T1" fmla="*/ 1831 h 5748"/>
                                                              <a:gd name="T2" fmla="+- 0 7579 1831"/>
                                                              <a:gd name="T3" fmla="*/ 7579 h 5748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0" y="T1"/>
                                                              </a:cxn>
                                                              <a:cxn ang="0">
                                                                <a:pos x="0" y="T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h="5748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0" y="5748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524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4" o:spid="_x0000_s1026" style="position:absolute;margin-left:55pt;margin-top:91.5pt;width:485.3pt;height:287.9pt;z-index:-251666944;mso-position-horizontal-relative:page;mso-position-vertical-relative:page" coordorigin="1100,1830" coordsize="9706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">
                <v:group id="Group 805" o:spid="_x0000_s1027" style="position:absolute;left:1102;top:1831;width:9696;height:0" coordorigin="1102,183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836" o:spid="_x0000_s1028" style="position:absolute;left:1102;top:183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j/sQA&#10;AADdAAAADwAAAGRycy9kb3ducmV2LnhtbERPTWvCQBC9F/oflil4002t2BJdpWiFHLyYFmlvQ3bM&#10;BrOzMbtq9Ne7gtDbPN7nTOedrcWJWl85VvA6SEAQF05XXCr4+V71P0D4gKyxdkwKLuRhPnt+mmKq&#10;3Zk3dMpDKWII+xQVmBCaVEpfGLLoB64hjtzOtRZDhG0pdYvnGG5rOUySsbRYcWww2NDCULHPj1bB&#10;r98edkW2/nu7br/MUNd5ppcLpXov3ecERKAu/Isf7kzH+cn7C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aI/7EAAAA3QAAAA8AAAAAAAAAAAAAAAAAmAIAAGRycy9k&#10;b3ducmV2LnhtbFBLBQYAAAAABAAEAPUAAACJAwAAAAA=&#10;" path="m,l9696,e" filled="f" strokeweight=".12pt">
                    <v:path arrowok="t" o:connecttype="custom" o:connectlocs="0,0;9696,0" o:connectangles="0,0"/>
                  </v:shape>
                  <v:group id="Group 806" o:spid="_x0000_s1029" style="position:absolute;left:1102;top:1834;width:9696;height:0" coordorigin="1102,183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  <v:shape id="Freeform 835" o:spid="_x0000_s1030" style="position:absolute;left:1102;top:183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YEsQA&#10;AADdAAAADwAAAGRycy9kb3ducmV2LnhtbERPTWvCQBC9C/0PyxS86aYKWlJXKVYhBy/GIu1tyI7Z&#10;0Oxsml01+utdQfA2j/c5s0Vna3Gi1leOFbwNExDEhdMVlwq+d+vBOwgfkDXWjknBhTws5i+9Gaba&#10;nXlLpzyUIoawT1GBCaFJpfSFIYt+6BriyB1cazFE2JZSt3iO4baWoySZSIsVxwaDDS0NFX/50Sr4&#10;8fv/Q5FtfsfX/cqMdJ1n+mupVP+1+/wAEagLT/HDnek4P5lO4P5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EGBLEAAAA3QAAAA8AAAAAAAAAAAAAAAAAmAIAAGRycy9k&#10;b3ducmV2LnhtbFBLBQYAAAAABAAEAPUAAACJAwAAAAA=&#10;" path="m,l9696,e" filled="f" strokeweight=".12pt">
                      <v:path arrowok="t" o:connecttype="custom" o:connectlocs="0,0;9696,0" o:connectangles="0,0"/>
                    </v:shape>
                    <v:group id="Group 807" o:spid="_x0000_s1031" style="position:absolute;left:1102;top:1836;width:9696;height:0" coordorigin="1102,183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    <v:shape id="Freeform 834" o:spid="_x0000_s1032" style="position:absolute;left:1102;top:183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p+8cA&#10;AADdAAAADwAAAGRycy9kb3ducmV2LnhtbESPQWvCQBCF7wX/wzJCb3VTC1aiqxTbQg5eGkXa25Ad&#10;s8HsbJrdauqvdw6F3mZ4b977ZrkefKvO1McmsIHHSQaKuAq24drAfvf+MAcVE7LFNjAZ+KUI69Xo&#10;bom5DRf+oHOZaiUhHHM04FLqcq1j5chjnISOWLRj6D0mWfta2x4vEu5bPc2ymfbYsDQ47GjjqDqV&#10;P97AZzx8H6ti+/V0Pby5qW3Lwr5ujLkfDy8LUImG9G/+uy6s4GfPgivfyAh6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XKfvHAAAA3QAAAA8AAAAAAAAAAAAAAAAAmAIAAGRy&#10;cy9kb3ducmV2LnhtbFBLBQYAAAAABAAEAPUAAACMAwAAAAA=&#10;" path="m,l9696,e" filled="f" strokeweight=".12pt">
                        <v:path arrowok="t" o:connecttype="custom" o:connectlocs="0,0;9696,0" o:connectangles="0,0"/>
                      </v:shape>
                      <v:group id="Group 808" o:spid="_x0000_s1033" style="position:absolute;left:1102;top:1838;width:9696;height:0" coordorigin="1102,183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      <v:shape id="Freeform 833" o:spid="_x0000_s1034" style="position:absolute;left:1102;top:183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RV2scA&#10;AADdAAAADwAAAGRycy9kb3ducmV2LnhtbESPQWvCQBCF74X+h2UK3upGBZHUVcQq5ODFVKS9Ddkx&#10;G5qdTbOrpv31nUOhtxnem/e+Wa4H36ob9bEJbGAyzkARV8E2XBs4ve2fF6BiQrbYBiYD3xRhvXp8&#10;WGJuw52PdCtTrSSEY44GXEpdrnWsHHmM49ARi3YJvccka19r2+Ndwn2rp1k21x4blgaHHW0dVZ/l&#10;1Rt4j+evS1UcPmY/552b2rYs7OvWmNHTsHkBlWhI/+a/68IKfrYQ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0VdrHAAAA3QAAAA8AAAAAAAAAAAAAAAAAmAIAAGRy&#10;cy9kb3ducmV2LnhtbFBLBQYAAAAABAAEAPUAAACMAwAAAAA=&#10;" path="m,l9696,e" filled="f" strokeweight=".12pt">
                          <v:path arrowok="t" o:connecttype="custom" o:connectlocs="0,0;9696,0" o:connectangles="0,0"/>
                        </v:shape>
                        <v:group id="Group 809" o:spid="_x0000_s1035" style="position:absolute;left:1102;top:7579;width:9696;height:0" coordorigin="1102,7579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        <v:shape id="Freeform 832" o:spid="_x0000_s1036" style="position:absolute;left:1102;top:7579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uNsQA&#10;AADdAAAADwAAAGRycy9kb3ducmV2LnhtbERPTWvCQBC9C/0PyxS86aYRRFJXKVYhBy9GkfY2ZMds&#10;aHY2za6a9te7guBtHu9z5sveNuJCna8dK3gbJyCIS6drrhQc9pvRDIQPyBobx6TgjzwsFy+DOWba&#10;XXlHlyJUIoawz1CBCaHNpPSlIYt+7FriyJ1cZzFE2FVSd3iN4baRaZJMpcWaY4PBllaGyp/ibBV8&#10;+ePvqcy335P/49qkuily/blSavjaf7yDCNSHp/jhznWcn8xS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qbjbEAAAA3QAAAA8AAAAAAAAAAAAAAAAAmAIAAGRycy9k&#10;b3ducmV2LnhtbFBLBQYAAAAABAAEAPUAAACJAwAAAAA=&#10;" path="m,l9696,e" filled="f" strokeweight=".12pt">
                            <v:path arrowok="t" o:connecttype="custom" o:connectlocs="0,0;9696,0" o:connectangles="0,0"/>
                          </v:shape>
                          <v:group id="Group 810" o:spid="_x0000_s1037" style="position:absolute;left:1102;top:7582;width:9696;height:0" coordorigin="1102,7582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          <v:shape id="Freeform 831" o:spid="_x0000_s1038" style="position:absolute;left:1102;top:7582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9T2cUA&#10;AADdAAAADwAAAGRycy9kb3ducmV2LnhtbERPS2vCQBC+F/oflhG86cYHRaIbEdtCDr00Fqm3ITvJ&#10;BrOzaXarqb++WxB6m4/vOZvtYFtxod43jhXMpgkI4tLphmsFH4fXyQqED8gaW8ek4Ic8bLPHhw2m&#10;2l35nS5FqEUMYZ+iAhNCl0rpS0MW/dR1xJGrXG8xRNjXUvd4jeG2lfMkeZIWG44NBjvaGyrPxbdV&#10;8OmPX1WZv50Wt+OLmeu2yPXzXqnxaNitQQQawr/47s51nJ+slvD3TTx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1PZxQAAAN0AAAAPAAAAAAAAAAAAAAAAAJgCAABkcnMv&#10;ZG93bnJldi54bWxQSwUGAAAAAAQABAD1AAAAigMAAAAA&#10;" path="m,l9696,e" filled="f" strokeweight=".12pt">
                              <v:path arrowok="t" o:connecttype="custom" o:connectlocs="0,0;9696,0" o:connectangles="0,0"/>
                            </v:shape>
                            <v:group id="Group 811" o:spid="_x0000_s1039" style="position:absolute;left:1102;top:7584;width:9696;height:0" coordorigin="1102,758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            <v:shape id="Freeform 830" o:spid="_x0000_s1040" style="position:absolute;left:1102;top:758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oNcQA&#10;AADdAAAADwAAAGRycy9kb3ducmV2LnhtbERPTWvCQBC9C/6HZYTedKMFkdSNFLWQg5fGIu1tyE6y&#10;odnZmN1q7K/vFgRv83ifs94MthUX6n3jWMF8loAgLp1uuFbwcXybrkD4gKyxdUwKbuRhk41Ha0y1&#10;u/I7XYpQixjCPkUFJoQuldKXhiz6meuII1e53mKIsK+l7vEaw20rF0mylBYbjg0GO9oaKr+LH6vg&#10;05/OVZkfvp5/T3uz0G2R691WqafJ8PoCItAQHuK7O9dxfrJawv838QS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RaDXEAAAA3QAAAA8AAAAAAAAAAAAAAAAAmAIAAGRycy9k&#10;b3ducmV2LnhtbFBLBQYAAAAABAAEAPUAAACJAwAAAAA=&#10;" path="m,l9696,e" filled="f" strokeweight=".12pt">
                                <v:path arrowok="t" o:connecttype="custom" o:connectlocs="0,0;9696,0" o:connectangles="0,0"/>
                              </v:shape>
                              <v:group id="Group 812" o:spid="_x0000_s1041" style="position:absolute;left:1102;top:7586;width:9696;height:0" coordorigin="1102,758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              <v:shape id="Freeform 829" o:spid="_x0000_s1042" style="position:absolute;left:1102;top:758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Z3McA&#10;AADdAAAADwAAAGRycy9kb3ducmV2LnhtbESPQWvCQBCF74X+h2UK3upGBZHUVcQq5ODFVKS9Ddkx&#10;G5qdTbOrpv31nUOhtxnem/e+Wa4H36ob9bEJbGAyzkARV8E2XBs4ve2fF6BiQrbYBiYD3xRhvXp8&#10;WGJuw52PdCtTrSSEY44GXEpdrnWsHHmM49ARi3YJvccka19r2+Ndwn2rp1k21x4blgaHHW0dVZ/l&#10;1Rt4j+evS1UcPmY/552b2rYs7OvWmNHTsHkBlWhI/+a/68IKfrYQ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CWdzHAAAA3QAAAA8AAAAAAAAAAAAAAAAAmAIAAGRy&#10;cy9kb3ducmV2LnhtbFBLBQYAAAAABAAEAPUAAACMAwAAAAA=&#10;" path="m,l9696,e" filled="f" strokeweight=".12pt">
                                  <v:path arrowok="t" o:connecttype="custom" o:connectlocs="0,0;9696,0" o:connectangles="0,0"/>
                                </v:shape>
                                <v:group id="Group 813" o:spid="_x0000_s1043" style="position:absolute;left:1102;top:1831;width:0;height:5748" coordorigin="1102,1831" coordsize="0,5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                <v:shape id="Freeform 828" o:spid="_x0000_s1044" style="position:absolute;left:1102;top:1831;width:0;height:5748;visibility:visible;mso-wrap-style:square;v-text-anchor:top" coordsize="0,5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lkMUA&#10;AADdAAAADwAAAGRycy9kb3ducmV2LnhtbESPQWsCQQyF70L/w5CCN52tB6lbR5FCi1gEtS3FW9iJ&#10;u4s7mXVm1PXfm4PQWx5538vLdN65Rl0oxNqzgZdhBoq48Lbm0sDP98fgFVRMyBYbz2TgRhHms6fe&#10;FHPrr7ylyy6VSkI45migSqnNtY5FRQ7j0LfEsjv44DCJDKW2Aa8S7ho9yrKxdlizXKiwpfeKiuPu&#10;7KTGefL119z8+nN16sIGf9dI+2RM/7lbvIFK1KV/84NeWuGyifSXb2QEP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GWQxQAAAN0AAAAPAAAAAAAAAAAAAAAAAJgCAABkcnMv&#10;ZG93bnJldi54bWxQSwUGAAAAAAQABAD1AAAAigMAAAAA&#10;" path="m,l,5748e" filled="f" strokeweight=".12pt">
                                    <v:path arrowok="t" o:connecttype="custom" o:connectlocs="0,1831;0,7579" o:connectangles="0,0"/>
                                  </v:shape>
                                  <v:group id="Group 814" o:spid="_x0000_s1045" style="position:absolute;left:10798;top:1831;width:0;height:5748" coordorigin="10798,1831" coordsize="0,5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                  <v:shape id="Freeform 827" o:spid="_x0000_s1046" style="position:absolute;left:10798;top:1831;width:0;height:5748;visibility:visible;mso-wrap-style:square;v-text-anchor:top" coordsize="0,5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ZefMYA&#10;AADdAAAADwAAAGRycy9kb3ducmV2LnhtbESPzWrDMBCE74W+g9hCbrVcH0rjWAmh0BIaAs0fobfF&#10;2tom1sqR5MR5+6oQyG2XmW92tpgNphVncr6xrOAlSUEQl1Y3XCnYbT+e30D4gKyxtUwKruRhNn18&#10;KDDX9sJrOm9CJWII+xwV1CF0uZS+rMmgT2xHHLVf6wyGuLpKaoeXGG5amaXpqzTYcLxQY0fvNZXH&#10;TW9ijX68PLRXu/r8Og3uG/crpJ+g1OhpmE9ABBrC3XyjFzpy6TiD/2/iCH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ZefMYAAADdAAAADwAAAAAAAAAAAAAAAACYAgAAZHJz&#10;L2Rvd25yZXYueG1sUEsFBgAAAAAEAAQA9QAAAIsDAAAAAA==&#10;" path="m,l,5748e" filled="f" strokeweight=".12pt">
                                      <v:path arrowok="t" o:connecttype="custom" o:connectlocs="0,1831;0,7579" o:connectangles="0,0"/>
                                    </v:shape>
                                    <v:group id="Group 815" o:spid="_x0000_s1047" style="position:absolute;left:1104;top:1831;width:0;height:5748" coordorigin="1104,1831" coordsize="0,5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                    <v:shape id="Freeform 826" o:spid="_x0000_s1048" style="position:absolute;left:1104;top:1831;width:0;height:5748;visibility:visible;mso-wrap-style:square;v-text-anchor:top" coordsize="0,5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Njk8YA&#10;AADdAAAADwAAAGRycy9kb3ducmV2LnhtbESPQWvCQBCF74L/YRnBm24qIk3qKkWwFEWotqX0NmSn&#10;SWh2Nu5uYvz3bqHgbYb3vjdvluve1KIj5yvLCh6mCQji3OqKCwUf79vJIwgfkDXWlknBlTysV8PB&#10;EjNtL3yk7hQKEUPYZ6igDKHJpPR5SQb91DbEUfuxzmCIqyukdniJ4aaWsyRZSIMVxwslNrQpKf89&#10;tSbWaNP9V321h5fduXdv+HlA+g5KjUf98xOIQH24m//pVx25JJ3D3zdxBL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Njk8YAAADdAAAADwAAAAAAAAAAAAAAAACYAgAAZHJz&#10;L2Rvd25yZXYueG1sUEsFBgAAAAAEAAQA9QAAAIsDAAAAAA==&#10;" path="m,l,5748e" filled="f" strokeweight=".12pt">
                                        <v:path arrowok="t" o:connecttype="custom" o:connectlocs="0,1831;0,7579" o:connectangles="0,0"/>
                                      </v:shape>
                                      <v:group id="Group 816" o:spid="_x0000_s1049" style="position:absolute;left:10800;top:1831;width:0;height:5748" coordorigin="10800,1831" coordsize="0,5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                      <v:shape id="Freeform 825" o:spid="_x0000_s1050" style="position:absolute;left:10800;top:1831;width:0;height:5748;visibility:visible;mso-wrap-style:square;v-text-anchor:top" coordsize="0,5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1Yf8QA&#10;AADdAAAADwAAAGRycy9kb3ducmV2LnhtbESPQYvCMBCF74L/IYzgTVP3IFqNIoIiirDrKuJtaMa2&#10;2Ey6SdT6783Cwt5meO9782Y6b0wlHuR8aVnBoJ+AIM6sLjlXcPxe9UYgfEDWWFkmBS/yMJ+1W1NM&#10;tX3yFz0OIRcxhH2KCooQ6lRKnxVk0PdtTRy1q3UGQ1xdLrXDZww3lfxIkqE0WHK8UGBNy4Ky2+Fu&#10;Yo37eHeuXna/3v407hNPe6RLUKrbaRYTEIGa8G/+ozc6csl4CL/fxBHk7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dWH/EAAAA3QAAAA8AAAAAAAAAAAAAAAAAmAIAAGRycy9k&#10;b3ducmV2LnhtbFBLBQYAAAAABAAEAPUAAACJAwAAAAA=&#10;" path="m,l,5748e" filled="f" strokeweight=".12pt">
                                          <v:path arrowok="t" o:connecttype="custom" o:connectlocs="0,1831;0,7579" o:connectangles="0,0"/>
                                        </v:shape>
                                        <v:group id="Group 817" o:spid="_x0000_s1051" style="position:absolute;left:1106;top:1831;width:0;height:5748" coordorigin="1106,1831" coordsize="0,5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                        <v:shape id="Freeform 824" o:spid="_x0000_s1052" style="position:absolute;left:1106;top:1831;width:0;height:5748;visibility:visible;mso-wrap-style:square;v-text-anchor:top" coordsize="0,5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5plsUA&#10;AADdAAAADwAAAGRycy9kb3ducmV2LnhtbESPQWsCQQyF70L/w5CCN52tB6lbR5FCi1gEtS3FW9iJ&#10;u4s7mXVm1PXfm4PQWx5538vLdN65Rl0oxNqzgZdhBoq48Lbm0sDP98fgFVRMyBYbz2TgRhHms6fe&#10;FHPrr7ylyy6VSkI45migSqnNtY5FRQ7j0LfEsjv44DCJDKW2Aa8S7ho9yrKxdlizXKiwpfeKiuPu&#10;7KTGefL119z8+nN16sIGf9dI+2RM/7lbvIFK1KV/84NeWuGyidSVb2QEP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mmWxQAAAN0AAAAPAAAAAAAAAAAAAAAAAJgCAABkcnMv&#10;ZG93bnJldi54bWxQSwUGAAAAAAQABAD1AAAAigMAAAAA&#10;" path="m,l,5748e" filled="f" strokeweight=".12pt">
                                            <v:path arrowok="t" o:connecttype="custom" o:connectlocs="0,1831;0,7579" o:connectangles="0,0"/>
                                          </v:shape>
                                          <v:group id="Group 818" o:spid="_x0000_s1053" style="position:absolute;left:10802;top:1831;width:0;height:5748" coordorigin="10802,1831" coordsize="0,5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                          <v:shape id="Freeform 823" o:spid="_x0000_s1054" style="position:absolute;left:10802;top:1831;width:0;height:5748;visibility:visible;mso-wrap-style:square;v-text-anchor:top" coordsize="0,5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P/isUA&#10;AADdAAAADwAAAGRycy9kb3ducmV2LnhtbESPQWvCQBCF7wX/wzKCt2ajh9KmriKCIhWhtUrpbchO&#10;k2B2Nu6uGv9951DobR7zvjdvpvPetepKITaeDYyzHBRx6W3DlYHD5+rxGVRMyBZbz2TgThHms8HD&#10;FAvrb/xB132qlIRwLNBAnVJXaB3LmhzGzHfEsvvxwWESGSptA94k3LV6kudP2mHDcqHGjpY1laf9&#10;xUmNy8v2q7373frt3Id3PO6QvpMxo2G/eAWVqE//5j96Y4Ub59JfvpER9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/+KxQAAAN0AAAAPAAAAAAAAAAAAAAAAAJgCAABkcnMv&#10;ZG93bnJldi54bWxQSwUGAAAAAAQABAD1AAAAigMAAAAA&#10;" path="m,l,5748e" filled="f" strokeweight=".12pt">
                                              <v:path arrowok="t" o:connecttype="custom" o:connectlocs="0,1831;0,7579" o:connectangles="0,0"/>
                                            </v:shape>
                                            <v:group id="Group 819" o:spid="_x0000_s1055" style="position:absolute;left:1109;top:1831;width:0;height:5748" coordorigin="1109,1831" coordsize="0,5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                            <v:shape id="Freeform 822" o:spid="_x0000_s1056" style="position:absolute;left:1109;top:1831;width:0;height:5748;visibility:visible;mso-wrap-style:square;v-text-anchor:top" coordsize="0,5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3EZsQA&#10;AADdAAAADwAAAGRycy9kb3ducmV2LnhtbESPQYvCMBCF74L/IYywN031sGg1igguogirq4i3oRnb&#10;YjPpJlHrv98Iwt5meO9782Yya0wl7uR8aVlBv5eAIM6sLjlXcPhZdocgfEDWWFkmBU/yMJu2WxNM&#10;tX3wju77kIsYwj5FBUUIdSqlzwoy6Hu2Jo7axTqDIa4ul9rhI4abSg6S5FMaLDleKLCmRUHZdX8z&#10;scZttDlVT7v9Wv827huPW6RzUOqj08zHIAI14d/8plc6cv1kAK9v4gh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NxGbEAAAA3QAAAA8AAAAAAAAAAAAAAAAAmAIAAGRycy9k&#10;b3ducmV2LnhtbFBLBQYAAAAABAAEAPUAAACJAwAAAAA=&#10;" path="m,l,5748e" filled="f" strokeweight=".12pt">
                                                <v:path arrowok="t" o:connecttype="custom" o:connectlocs="0,1831;0,7579" o:connectangles="0,0"/>
                                              </v:shape>
                                              <v:group id="Group 820" o:spid="_x0000_s1057" style="position:absolute;left:10805;top:1831;width:0;height:5748" coordorigin="10805,1831" coordsize="0,5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                              <v:shape id="Freeform 821" o:spid="_x0000_s1058" style="position:absolute;left:10805;top:1831;width:0;height:5748;visibility:visible;mso-wrap-style:square;v-text-anchor:top" coordsize="0,5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j5icYA&#10;AADdAAAADwAAAGRycy9kb3ducmV2LnhtbESP3WrCQBCF7wu+wzJC75pNSikaXUMpVEQR6h/SuyE7&#10;TUKzs+nuqvHtuwXBuxnO+c6cmRa9acWZnG8sK8iSFARxaXXDlYL97uNpBMIHZI2tZVJwJQ/FbPAw&#10;xVzbC2/ovA2ViCHsc1RQh9DlUvqyJoM+sR1x1L6tMxji6iqpHV5iuGnlc5q+SoMNxws1dvReU/mz&#10;PZlY4zReHdurXc+Xv737xMMa6Sso9Tjs3yYgAvXhbr7RCx25LH2B/2/iCH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j5icYAAADdAAAADwAAAAAAAAAAAAAAAACYAgAAZHJz&#10;L2Rvd25yZXYueG1sUEsFBgAAAAAEAAQA9QAAAIsDAAAAAA==&#10;" path="m,l,5748e" filled="f" strokeweight=".12pt">
                                                  <v:path arrowok="t" o:connecttype="custom" o:connectlocs="0,1831;0,7579" o:connectangles="0,0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287C4C">
      <w:pPr>
        <w:spacing w:before="28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H317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May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on.</w:t>
      </w:r>
    </w:p>
    <w:p w:rsidR="000E0C42" w:rsidRDefault="00287C4C">
      <w:pPr>
        <w:spacing w:line="22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H411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aquat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  <w:spacing w:val="-1"/>
        </w:rPr>
        <w:t>Pr</w:t>
      </w:r>
      <w:r>
        <w:rPr>
          <w:rFonts w:ascii="Arial" w:eastAsia="Arial" w:hAnsi="Arial" w:cs="Arial"/>
          <w:b/>
        </w:rPr>
        <w:t>eca</w:t>
      </w:r>
      <w:r>
        <w:rPr>
          <w:rFonts w:ascii="Arial" w:eastAsia="Arial" w:hAnsi="Arial" w:cs="Arial"/>
          <w:b/>
          <w:spacing w:val="1"/>
        </w:rPr>
        <w:t>ut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16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s</w:t>
      </w:r>
    </w:p>
    <w:p w:rsidR="000E0C42" w:rsidRDefault="00287C4C">
      <w:pPr>
        <w:spacing w:before="5" w:line="220" w:lineRule="exact"/>
        <w:ind w:left="1735" w:right="278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261                    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Av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t/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e/ga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t/</w:t>
      </w:r>
      <w:proofErr w:type="spellStart"/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apou</w:t>
      </w:r>
      <w:r>
        <w:rPr>
          <w:rFonts w:ascii="Arial" w:eastAsia="Arial" w:hAnsi="Arial" w:cs="Arial"/>
          <w:spacing w:val="1"/>
        </w:rPr>
        <w:t>rs</w:t>
      </w:r>
      <w:proofErr w:type="spellEnd"/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280                    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ear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ote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0E0C42" w:rsidRDefault="00287C4C">
      <w:pPr>
        <w:spacing w:line="220" w:lineRule="exact"/>
        <w:ind w:left="1735" w:right="394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280                    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ear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ote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ote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on.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273                    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Av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ent.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264                    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ough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hand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ng.</w:t>
      </w:r>
    </w:p>
    <w:p w:rsidR="000E0C42" w:rsidRDefault="00287C4C">
      <w:pPr>
        <w:spacing w:line="220" w:lineRule="exact"/>
        <w:ind w:left="1735" w:right="44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272                    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Conta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nated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out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of 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e.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305</w:t>
      </w:r>
      <w:r>
        <w:rPr>
          <w:rFonts w:ascii="Arial" w:eastAsia="Arial" w:hAnsi="Arial" w:cs="Arial"/>
          <w:spacing w:val="-1"/>
        </w:rPr>
        <w:t>+P</w:t>
      </w:r>
      <w:r>
        <w:rPr>
          <w:rFonts w:ascii="Arial" w:eastAsia="Arial" w:hAnsi="Arial" w:cs="Arial"/>
        </w:rPr>
        <w:t>351</w:t>
      </w:r>
      <w:r>
        <w:rPr>
          <w:rFonts w:ascii="Arial" w:eastAsia="Arial" w:hAnsi="Arial" w:cs="Arial"/>
          <w:spacing w:val="-1"/>
        </w:rPr>
        <w:t>+P</w:t>
      </w:r>
      <w:r>
        <w:rPr>
          <w:rFonts w:ascii="Arial" w:eastAsia="Arial" w:hAnsi="Arial" w:cs="Arial"/>
        </w:rPr>
        <w:t>338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-1"/>
        </w:rPr>
        <w:t>ES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aut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ater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nute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onta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</w:p>
    <w:p w:rsidR="000E0C42" w:rsidRDefault="00287C4C">
      <w:pPr>
        <w:spacing w:line="220" w:lineRule="exact"/>
        <w:ind w:left="1735" w:right="2793" w:firstLine="167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proofErr w:type="gram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do.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Cont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nue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ng. </w:t>
      </w:r>
      <w:proofErr w:type="gram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321                    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eat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(s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abe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proofErr w:type="gramEnd"/>
    </w:p>
    <w:p w:rsidR="000E0C42" w:rsidRDefault="00287C4C">
      <w:pPr>
        <w:spacing w:line="20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363                    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onta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nated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</w:p>
    <w:p w:rsidR="000E0C42" w:rsidRDefault="00287C4C">
      <w:pPr>
        <w:spacing w:before="2" w:line="220" w:lineRule="exact"/>
        <w:ind w:left="1735" w:right="197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333</w:t>
      </w:r>
      <w:r>
        <w:rPr>
          <w:rFonts w:ascii="Arial" w:eastAsia="Arial" w:hAnsi="Arial" w:cs="Arial"/>
          <w:spacing w:val="-1"/>
        </w:rPr>
        <w:t>+P</w:t>
      </w:r>
      <w:r>
        <w:rPr>
          <w:rFonts w:ascii="Arial" w:eastAsia="Arial" w:hAnsi="Arial" w:cs="Arial"/>
        </w:rPr>
        <w:t xml:space="preserve">313          </w:t>
      </w:r>
      <w:r>
        <w:rPr>
          <w:rFonts w:ascii="Arial" w:eastAsia="Arial" w:hAnsi="Arial" w:cs="Arial"/>
          <w:spacing w:val="13"/>
        </w:rPr>
        <w:t xml:space="preserve"> </w:t>
      </w:r>
      <w:proofErr w:type="gramStart"/>
      <w:r>
        <w:rPr>
          <w:rFonts w:ascii="Arial" w:eastAsia="Arial" w:hAnsi="Arial" w:cs="Arial"/>
        </w:rPr>
        <w:t>If</w:t>
      </w:r>
      <w:proofErr w:type="gramEnd"/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e/attent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on.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337</w:t>
      </w:r>
      <w:r>
        <w:rPr>
          <w:rFonts w:ascii="Arial" w:eastAsia="Arial" w:hAnsi="Arial" w:cs="Arial"/>
          <w:spacing w:val="-1"/>
        </w:rPr>
        <w:t>+P</w:t>
      </w:r>
      <w:r>
        <w:rPr>
          <w:rFonts w:ascii="Arial" w:eastAsia="Arial" w:hAnsi="Arial" w:cs="Arial"/>
        </w:rPr>
        <w:t xml:space="preserve">313          </w:t>
      </w:r>
      <w:r>
        <w:rPr>
          <w:rFonts w:ascii="Arial" w:eastAsia="Arial" w:hAnsi="Arial" w:cs="Arial"/>
          <w:spacing w:val="13"/>
        </w:rPr>
        <w:t xml:space="preserve"> </w:t>
      </w:r>
      <w:proofErr w:type="gramStart"/>
      <w:r>
        <w:rPr>
          <w:rFonts w:ascii="Arial" w:eastAsia="Arial" w:hAnsi="Arial" w:cs="Arial"/>
        </w:rPr>
        <w:t>If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e/attent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on.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302</w:t>
      </w:r>
      <w:r>
        <w:rPr>
          <w:rFonts w:ascii="Arial" w:eastAsia="Arial" w:hAnsi="Arial" w:cs="Arial"/>
          <w:spacing w:val="-1"/>
        </w:rPr>
        <w:t>+P</w:t>
      </w:r>
      <w:r>
        <w:rPr>
          <w:rFonts w:ascii="Arial" w:eastAsia="Arial" w:hAnsi="Arial" w:cs="Arial"/>
        </w:rPr>
        <w:t xml:space="preserve">352         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SK</w:t>
      </w:r>
      <w:r>
        <w:rPr>
          <w:rFonts w:ascii="Arial" w:eastAsia="Arial" w:hAnsi="Arial" w:cs="Arial"/>
        </w:rPr>
        <w:t>IN: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enty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</w:p>
    <w:p w:rsidR="000E0C42" w:rsidRDefault="00287C4C">
      <w:pPr>
        <w:spacing w:line="200" w:lineRule="exact"/>
        <w:ind w:left="173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391                    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ill</w:t>
      </w:r>
      <w:r>
        <w:rPr>
          <w:rFonts w:ascii="Arial" w:eastAsia="Arial" w:hAnsi="Arial" w:cs="Arial"/>
        </w:rPr>
        <w:t>age.</w:t>
      </w:r>
      <w:proofErr w:type="gramEnd"/>
    </w:p>
    <w:p w:rsidR="000E0C42" w:rsidRDefault="00287C4C">
      <w:pPr>
        <w:spacing w:line="22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362</w:t>
      </w:r>
      <w:r>
        <w:rPr>
          <w:rFonts w:ascii="Arial" w:eastAsia="Arial" w:hAnsi="Arial" w:cs="Arial"/>
          <w:spacing w:val="-1"/>
        </w:rPr>
        <w:t>+P</w:t>
      </w:r>
      <w:r>
        <w:rPr>
          <w:rFonts w:ascii="Arial" w:eastAsia="Arial" w:hAnsi="Arial" w:cs="Arial"/>
        </w:rPr>
        <w:t xml:space="preserve">364         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onta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nated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</w:p>
    <w:p w:rsidR="000E0C42" w:rsidRDefault="00287C4C">
      <w:pPr>
        <w:spacing w:line="22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501                    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ontent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onta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ner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/nat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/</w:t>
      </w:r>
    </w:p>
    <w:p w:rsidR="000E0C42" w:rsidRDefault="00287C4C">
      <w:pPr>
        <w:spacing w:line="220" w:lineRule="exact"/>
        <w:ind w:left="3375" w:right="5092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onal</w:t>
      </w:r>
      <w:proofErr w:type="gramEnd"/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r</w:t>
      </w:r>
      <w:r>
        <w:rPr>
          <w:rFonts w:ascii="Arial" w:eastAsia="Arial" w:hAnsi="Arial" w:cs="Arial"/>
          <w:w w:val="99"/>
        </w:rPr>
        <w:t>egu</w:t>
      </w:r>
      <w:r>
        <w:rPr>
          <w:rFonts w:ascii="Arial" w:eastAsia="Arial" w:hAnsi="Arial" w:cs="Arial"/>
          <w:spacing w:val="-1"/>
          <w:w w:val="99"/>
        </w:rPr>
        <w:t>l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</w:rPr>
        <w:t>2.3</w:t>
      </w:r>
      <w:r>
        <w:rPr>
          <w:rFonts w:ascii="Arial" w:eastAsia="Arial" w:hAnsi="Arial" w:cs="Arial"/>
          <w:b/>
          <w:spacing w:val="-3"/>
        </w:rPr>
        <w:t xml:space="preserve"> </w:t>
      </w:r>
      <w:proofErr w:type="gramStart"/>
      <w:r>
        <w:rPr>
          <w:rFonts w:ascii="Arial" w:eastAsia="Arial" w:hAnsi="Arial" w:cs="Arial"/>
          <w:b/>
          <w:spacing w:val="1"/>
        </w:rPr>
        <w:t>Oth</w:t>
      </w:r>
      <w:r>
        <w:rPr>
          <w:rFonts w:ascii="Arial" w:eastAsia="Arial" w:hAnsi="Arial" w:cs="Arial"/>
          <w:b/>
        </w:rPr>
        <w:t>er</w:t>
      </w:r>
      <w:proofErr w:type="gramEnd"/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z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s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</w:rPr>
        <w:t>Res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 xml:space="preserve"> P</w:t>
      </w:r>
      <w:r>
        <w:rPr>
          <w:rFonts w:ascii="Arial" w:eastAsia="Arial" w:hAnsi="Arial" w:cs="Arial"/>
          <w:b/>
        </w:rPr>
        <w:t>BT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3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B</w:t>
      </w:r>
      <w:proofErr w:type="spellEnd"/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assess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t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B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B</w:t>
      </w:r>
      <w:proofErr w:type="spellEnd"/>
      <w:proofErr w:type="gramEnd"/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</w:p>
    <w:p w:rsidR="000E0C42" w:rsidRDefault="000E0C42">
      <w:pPr>
        <w:spacing w:line="200" w:lineRule="exact"/>
      </w:pPr>
    </w:p>
    <w:p w:rsidR="000E0C42" w:rsidRDefault="000E0C42">
      <w:pPr>
        <w:spacing w:before="13" w:line="200" w:lineRule="exact"/>
      </w:pPr>
    </w:p>
    <w:p w:rsidR="000E0C42" w:rsidRDefault="00287C4C">
      <w:pPr>
        <w:tabs>
          <w:tab w:val="left" w:pos="10540"/>
        </w:tabs>
        <w:spacing w:before="20"/>
        <w:ind w:left="13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    </w:t>
      </w:r>
      <w:r>
        <w:rPr>
          <w:rFonts w:ascii="Arial" w:eastAsia="Arial" w:hAnsi="Arial" w:cs="Arial"/>
          <w:b/>
          <w:color w:val="FFFFFF"/>
          <w:spacing w:val="-20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SE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C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IO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N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3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:</w:t>
      </w:r>
      <w:r>
        <w:rPr>
          <w:rFonts w:ascii="Arial" w:eastAsia="Arial" w:hAnsi="Arial" w:cs="Arial"/>
          <w:b/>
          <w:color w:val="FFFFFF"/>
          <w:spacing w:val="2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C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o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m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po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s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on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/i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n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f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o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rm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a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on on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ng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e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d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e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n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s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ab/>
      </w:r>
    </w:p>
    <w:p w:rsidR="000E0C42" w:rsidRDefault="000E0C42">
      <w:pPr>
        <w:spacing w:line="140" w:lineRule="exact"/>
        <w:rPr>
          <w:sz w:val="14"/>
          <w:szCs w:val="14"/>
        </w:rPr>
      </w:pPr>
    </w:p>
    <w:p w:rsidR="000E0C42" w:rsidRDefault="00287C4C">
      <w:pPr>
        <w:ind w:left="162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3.2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ical</w:t>
      </w:r>
      <w:r>
        <w:rPr>
          <w:rFonts w:ascii="Arial" w:eastAsia="Arial" w:hAnsi="Arial" w:cs="Arial"/>
          <w:b/>
          <w:spacing w:val="-9"/>
        </w:rPr>
        <w:t xml:space="preserve"> </w:t>
      </w:r>
      <w:proofErr w:type="spellStart"/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isa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proofErr w:type="spellEnd"/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-15"/>
        </w:rPr>
        <w:t xml:space="preserve"> </w:t>
      </w:r>
      <w:r>
        <w:rPr>
          <w:rFonts w:ascii="Arial" w:eastAsia="Arial" w:hAnsi="Arial" w:cs="Arial"/>
          <w:b/>
          <w:spacing w:val="5"/>
        </w:rPr>
        <w:t>M</w:t>
      </w:r>
      <w:r>
        <w:rPr>
          <w:rFonts w:ascii="Arial" w:eastAsia="Arial" w:hAnsi="Arial" w:cs="Arial"/>
          <w:b/>
        </w:rPr>
        <w:t>ix</w:t>
      </w:r>
      <w:r>
        <w:rPr>
          <w:rFonts w:ascii="Arial" w:eastAsia="Arial" w:hAnsi="Arial" w:cs="Arial"/>
          <w:b/>
          <w:spacing w:val="1"/>
        </w:rPr>
        <w:t>tu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es</w:t>
      </w:r>
      <w:proofErr w:type="gramEnd"/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Desc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pt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</w:rPr>
        <w:t>Mod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ill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epo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</w:p>
    <w:p w:rsidR="000E0C42" w:rsidRDefault="000E0C42">
      <w:pPr>
        <w:spacing w:before="5" w:line="40" w:lineRule="exact"/>
        <w:rPr>
          <w:sz w:val="5"/>
          <w:szCs w:val="5"/>
        </w:rPr>
      </w:pPr>
    </w:p>
    <w:tbl>
      <w:tblPr>
        <w:tblW w:w="0" w:type="auto"/>
        <w:tblInd w:w="1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6365"/>
        <w:gridCol w:w="852"/>
      </w:tblGrid>
      <w:tr w:rsidR="000E0C42">
        <w:trPr>
          <w:trHeight w:hRule="exact" w:val="286"/>
        </w:trPr>
        <w:tc>
          <w:tcPr>
            <w:tcW w:w="918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line="22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Da</w:t>
            </w:r>
            <w:r>
              <w:rPr>
                <w:rFonts w:ascii="Arial" w:eastAsia="Arial" w:hAnsi="Arial" w:cs="Arial"/>
                <w:b/>
                <w:spacing w:val="1"/>
              </w:rPr>
              <w:t>ng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ou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ompon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nt</w:t>
            </w:r>
            <w:r>
              <w:rPr>
                <w:rFonts w:ascii="Arial" w:eastAsia="Arial" w:hAnsi="Arial" w:cs="Arial"/>
                <w:b/>
              </w:rPr>
              <w:t>s:</w:t>
            </w:r>
          </w:p>
        </w:tc>
      </w:tr>
      <w:tr w:rsidR="000E0C42">
        <w:trPr>
          <w:trHeight w:hRule="exact" w:val="463"/>
        </w:trPr>
        <w:tc>
          <w:tcPr>
            <w:tcW w:w="197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line="200" w:lineRule="exact"/>
              <w:ind w:left="3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AS</w:t>
            </w:r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25068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38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</w:t>
            </w:r>
          </w:p>
          <w:p w:rsidR="000E0C42" w:rsidRDefault="00287C4C">
            <w:pPr>
              <w:spacing w:line="220" w:lineRule="exact"/>
              <w:ind w:left="3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NL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500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033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6365" w:type="dxa"/>
            <w:tcBorders>
              <w:top w:val="single" w:sz="1" w:space="0" w:color="000000"/>
              <w:left w:val="single" w:sz="1" w:space="0" w:color="000000"/>
              <w:bottom w:val="dashed" w:sz="1" w:space="0" w:color="000000"/>
              <w:right w:val="single" w:sz="1" w:space="0" w:color="000000"/>
            </w:tcBorders>
          </w:tcPr>
          <w:p w:rsidR="000E0C42" w:rsidRDefault="00287C4C">
            <w:pPr>
              <w:spacing w:line="200" w:lineRule="exact"/>
              <w:ind w:left="5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odu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t: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9"/>
              </w:rPr>
              <w:t>b</w:t>
            </w:r>
            <w:r>
              <w:rPr>
                <w:rFonts w:ascii="Arial" w:eastAsia="Arial" w:hAnsi="Arial" w:cs="Arial"/>
                <w:spacing w:val="-1"/>
                <w:w w:val="99"/>
              </w:rPr>
              <w:t>i</w:t>
            </w:r>
            <w:r>
              <w:rPr>
                <w:rFonts w:ascii="Arial" w:eastAsia="Arial" w:hAnsi="Arial" w:cs="Arial"/>
                <w:spacing w:val="1"/>
                <w:w w:val="99"/>
              </w:rPr>
              <w:t>s</w:t>
            </w:r>
            <w:r>
              <w:rPr>
                <w:rFonts w:ascii="Arial" w:eastAsia="Arial" w:hAnsi="Arial" w:cs="Arial"/>
                <w:w w:val="99"/>
              </w:rPr>
              <w:t>pheno</w:t>
            </w:r>
            <w:r>
              <w:rPr>
                <w:rFonts w:ascii="Arial" w:eastAsia="Arial" w:hAnsi="Arial" w:cs="Arial"/>
                <w:spacing w:val="-1"/>
                <w:w w:val="99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"/>
                <w:w w:val="99"/>
              </w:rPr>
              <w:t>-</w:t>
            </w:r>
            <w:r>
              <w:rPr>
                <w:rFonts w:ascii="Arial" w:eastAsia="Arial" w:hAnsi="Arial" w:cs="Arial"/>
                <w:spacing w:val="-1"/>
                <w:w w:val="99"/>
              </w:rPr>
              <w:t>A</w:t>
            </w:r>
            <w:r>
              <w:rPr>
                <w:rFonts w:ascii="Arial" w:eastAsia="Arial" w:hAnsi="Arial" w:cs="Arial"/>
                <w:spacing w:val="1"/>
                <w:w w:val="99"/>
              </w:rPr>
              <w:t>-(</w:t>
            </w:r>
            <w:proofErr w:type="spellStart"/>
            <w:r>
              <w:rPr>
                <w:rFonts w:ascii="Arial" w:eastAsia="Arial" w:hAnsi="Arial" w:cs="Arial"/>
                <w:w w:val="99"/>
              </w:rPr>
              <w:t>ep</w:t>
            </w:r>
            <w:r>
              <w:rPr>
                <w:rFonts w:ascii="Arial" w:eastAsia="Arial" w:hAnsi="Arial" w:cs="Arial"/>
                <w:spacing w:val="-1"/>
                <w:w w:val="99"/>
              </w:rPr>
              <w:t>i</w:t>
            </w:r>
            <w:r>
              <w:rPr>
                <w:rFonts w:ascii="Arial" w:eastAsia="Arial" w:hAnsi="Arial" w:cs="Arial"/>
                <w:spacing w:val="1"/>
                <w:w w:val="99"/>
              </w:rPr>
              <w:t>c</w:t>
            </w:r>
            <w:r>
              <w:rPr>
                <w:rFonts w:ascii="Arial" w:eastAsia="Arial" w:hAnsi="Arial" w:cs="Arial"/>
                <w:w w:val="99"/>
              </w:rPr>
              <w:t>h</w:t>
            </w:r>
            <w:r>
              <w:rPr>
                <w:rFonts w:ascii="Arial" w:eastAsia="Arial" w:hAnsi="Arial" w:cs="Arial"/>
                <w:spacing w:val="-1"/>
                <w:w w:val="99"/>
              </w:rPr>
              <w:t>l</w:t>
            </w:r>
            <w:r>
              <w:rPr>
                <w:rFonts w:ascii="Arial" w:eastAsia="Arial" w:hAnsi="Arial" w:cs="Arial"/>
                <w:w w:val="99"/>
              </w:rPr>
              <w:t>o</w:t>
            </w:r>
            <w:r>
              <w:rPr>
                <w:rFonts w:ascii="Arial" w:eastAsia="Arial" w:hAnsi="Arial" w:cs="Arial"/>
                <w:spacing w:val="1"/>
                <w:w w:val="99"/>
              </w:rPr>
              <w:t>r</w:t>
            </w:r>
            <w:r>
              <w:rPr>
                <w:rFonts w:ascii="Arial" w:eastAsia="Arial" w:hAnsi="Arial" w:cs="Arial"/>
                <w:w w:val="99"/>
              </w:rPr>
              <w:t>h</w:t>
            </w:r>
            <w:r>
              <w:rPr>
                <w:rFonts w:ascii="Arial" w:eastAsia="Arial" w:hAnsi="Arial" w:cs="Arial"/>
                <w:spacing w:val="-6"/>
                <w:w w:val="99"/>
              </w:rPr>
              <w:t>y</w:t>
            </w:r>
            <w:r>
              <w:rPr>
                <w:rFonts w:ascii="Arial" w:eastAsia="Arial" w:hAnsi="Arial" w:cs="Arial"/>
                <w:w w:val="99"/>
              </w:rPr>
              <w:t>d</w:t>
            </w:r>
            <w:r>
              <w:rPr>
                <w:rFonts w:ascii="Arial" w:eastAsia="Arial" w:hAnsi="Arial" w:cs="Arial"/>
                <w:spacing w:val="1"/>
                <w:w w:val="99"/>
              </w:rPr>
              <w:t>r</w:t>
            </w:r>
            <w:r>
              <w:rPr>
                <w:rFonts w:ascii="Arial" w:eastAsia="Arial" w:hAnsi="Arial" w:cs="Arial"/>
                <w:spacing w:val="-1"/>
                <w:w w:val="99"/>
              </w:rPr>
              <w:t>i</w:t>
            </w:r>
            <w:r>
              <w:rPr>
                <w:rFonts w:ascii="Arial" w:eastAsia="Arial" w:hAnsi="Arial" w:cs="Arial"/>
                <w:w w:val="99"/>
              </w:rPr>
              <w:t>n</w:t>
            </w:r>
            <w:proofErr w:type="spellEnd"/>
            <w:r>
              <w:rPr>
                <w:rFonts w:ascii="Arial" w:eastAsia="Arial" w:hAnsi="Arial" w:cs="Arial"/>
                <w:w w:val="99"/>
              </w:rPr>
              <w:t>)</w:t>
            </w:r>
            <w:r>
              <w:rPr>
                <w:rFonts w:ascii="Arial" w:eastAsia="Arial" w:hAnsi="Arial" w:cs="Arial"/>
                <w:spacing w:val="1"/>
                <w:w w:val="99"/>
              </w:rPr>
              <w:t xml:space="preserve"> </w:t>
            </w:r>
            <w:r>
              <w:rPr>
                <w:rFonts w:ascii="Arial" w:eastAsia="Arial" w:hAnsi="Arial" w:cs="Arial"/>
              </w:rPr>
              <w:t>epo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nu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ber</w:t>
            </w:r>
          </w:p>
          <w:p w:rsidR="000E0C42" w:rsidRDefault="00287C4C">
            <w:pPr>
              <w:spacing w:line="220" w:lineRule="exact"/>
              <w:ind w:left="5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age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ght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700)</w:t>
            </w:r>
          </w:p>
        </w:tc>
        <w:tc>
          <w:tcPr>
            <w:tcW w:w="852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line="200" w:lineRule="exact"/>
              <w:ind w:left="7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25%</w:t>
            </w:r>
          </w:p>
        </w:tc>
      </w:tr>
      <w:tr w:rsidR="000E0C42">
        <w:trPr>
          <w:trHeight w:hRule="exact" w:val="475"/>
        </w:trPr>
        <w:tc>
          <w:tcPr>
            <w:tcW w:w="197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0E0C42"/>
        </w:tc>
        <w:tc>
          <w:tcPr>
            <w:tcW w:w="6365" w:type="dxa"/>
            <w:tcBorders>
              <w:top w:val="dashed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4D0A42">
            <w:pPr>
              <w:spacing w:before="23" w:line="180" w:lineRule="exact"/>
              <w:ind w:left="52" w:right="269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33350" cy="133350"/>
                  <wp:effectExtent l="0" t="0" r="0" b="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C4C">
              <w:t xml:space="preserve"> </w:t>
            </w:r>
            <w:r w:rsidR="00287C4C">
              <w:rPr>
                <w:rFonts w:ascii="Arial" w:eastAsia="Arial" w:hAnsi="Arial" w:cs="Arial"/>
                <w:spacing w:val="-1"/>
              </w:rPr>
              <w:t>A</w:t>
            </w:r>
            <w:r w:rsidR="00287C4C">
              <w:rPr>
                <w:rFonts w:ascii="Arial" w:eastAsia="Arial" w:hAnsi="Arial" w:cs="Arial"/>
              </w:rPr>
              <w:t>quat</w:t>
            </w:r>
            <w:r w:rsidR="00287C4C">
              <w:rPr>
                <w:rFonts w:ascii="Arial" w:eastAsia="Arial" w:hAnsi="Arial" w:cs="Arial"/>
                <w:spacing w:val="-1"/>
              </w:rPr>
              <w:t>i</w:t>
            </w:r>
            <w:r w:rsidR="00287C4C">
              <w:rPr>
                <w:rFonts w:ascii="Arial" w:eastAsia="Arial" w:hAnsi="Arial" w:cs="Arial"/>
              </w:rPr>
              <w:t>c</w:t>
            </w:r>
            <w:r w:rsidR="00287C4C">
              <w:rPr>
                <w:rFonts w:ascii="Arial" w:eastAsia="Arial" w:hAnsi="Arial" w:cs="Arial"/>
                <w:spacing w:val="-6"/>
              </w:rPr>
              <w:t xml:space="preserve"> </w:t>
            </w:r>
            <w:r w:rsidR="00287C4C">
              <w:rPr>
                <w:rFonts w:ascii="Arial" w:eastAsia="Arial" w:hAnsi="Arial" w:cs="Arial"/>
              </w:rPr>
              <w:t>Ch</w:t>
            </w:r>
            <w:r w:rsidR="00287C4C">
              <w:rPr>
                <w:rFonts w:ascii="Arial" w:eastAsia="Arial" w:hAnsi="Arial" w:cs="Arial"/>
                <w:spacing w:val="1"/>
              </w:rPr>
              <w:t>r</w:t>
            </w:r>
            <w:r w:rsidR="00287C4C">
              <w:rPr>
                <w:rFonts w:ascii="Arial" w:eastAsia="Arial" w:hAnsi="Arial" w:cs="Arial"/>
              </w:rPr>
              <w:t>on</w:t>
            </w:r>
            <w:r w:rsidR="00287C4C">
              <w:rPr>
                <w:rFonts w:ascii="Arial" w:eastAsia="Arial" w:hAnsi="Arial" w:cs="Arial"/>
                <w:spacing w:val="-1"/>
              </w:rPr>
              <w:t>i</w:t>
            </w:r>
            <w:r w:rsidR="00287C4C">
              <w:rPr>
                <w:rFonts w:ascii="Arial" w:eastAsia="Arial" w:hAnsi="Arial" w:cs="Arial"/>
              </w:rPr>
              <w:t>c</w:t>
            </w:r>
            <w:r w:rsidR="00287C4C">
              <w:rPr>
                <w:rFonts w:ascii="Arial" w:eastAsia="Arial" w:hAnsi="Arial" w:cs="Arial"/>
                <w:spacing w:val="-6"/>
              </w:rPr>
              <w:t xml:space="preserve"> </w:t>
            </w:r>
            <w:r w:rsidR="00287C4C">
              <w:rPr>
                <w:rFonts w:ascii="Arial" w:eastAsia="Arial" w:hAnsi="Arial" w:cs="Arial"/>
              </w:rPr>
              <w:t>2,</w:t>
            </w:r>
            <w:r w:rsidR="00287C4C">
              <w:rPr>
                <w:rFonts w:ascii="Arial" w:eastAsia="Arial" w:hAnsi="Arial" w:cs="Arial"/>
                <w:spacing w:val="-2"/>
              </w:rPr>
              <w:t xml:space="preserve"> </w:t>
            </w:r>
            <w:r w:rsidR="00287C4C">
              <w:rPr>
                <w:rFonts w:ascii="Arial" w:eastAsia="Arial" w:hAnsi="Arial" w:cs="Arial"/>
              </w:rPr>
              <w:t>H411;</w:t>
            </w:r>
            <w:r w:rsidR="00287C4C"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3350" cy="133350"/>
                  <wp:effectExtent l="0" t="0" r="0" b="0"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C4C">
              <w:rPr>
                <w:spacing w:val="-3"/>
              </w:rPr>
              <w:t xml:space="preserve"> </w:t>
            </w:r>
            <w:r w:rsidR="00287C4C">
              <w:rPr>
                <w:rFonts w:ascii="Arial" w:eastAsia="Arial" w:hAnsi="Arial" w:cs="Arial"/>
                <w:spacing w:val="-1"/>
              </w:rPr>
              <w:t>S</w:t>
            </w:r>
            <w:r w:rsidR="00287C4C">
              <w:rPr>
                <w:rFonts w:ascii="Arial" w:eastAsia="Arial" w:hAnsi="Arial" w:cs="Arial"/>
                <w:spacing w:val="4"/>
              </w:rPr>
              <w:t>k</w:t>
            </w:r>
            <w:r w:rsidR="00287C4C">
              <w:rPr>
                <w:rFonts w:ascii="Arial" w:eastAsia="Arial" w:hAnsi="Arial" w:cs="Arial"/>
                <w:spacing w:val="-1"/>
              </w:rPr>
              <w:t>i</w:t>
            </w:r>
            <w:r w:rsidR="00287C4C">
              <w:rPr>
                <w:rFonts w:ascii="Arial" w:eastAsia="Arial" w:hAnsi="Arial" w:cs="Arial"/>
              </w:rPr>
              <w:t>n</w:t>
            </w:r>
            <w:r w:rsidR="00287C4C">
              <w:rPr>
                <w:rFonts w:ascii="Arial" w:eastAsia="Arial" w:hAnsi="Arial" w:cs="Arial"/>
                <w:spacing w:val="-4"/>
              </w:rPr>
              <w:t xml:space="preserve"> </w:t>
            </w:r>
            <w:proofErr w:type="spellStart"/>
            <w:r w:rsidR="00287C4C">
              <w:rPr>
                <w:rFonts w:ascii="Arial" w:eastAsia="Arial" w:hAnsi="Arial" w:cs="Arial"/>
              </w:rPr>
              <w:t>I</w:t>
            </w:r>
            <w:r w:rsidR="00287C4C">
              <w:rPr>
                <w:rFonts w:ascii="Arial" w:eastAsia="Arial" w:hAnsi="Arial" w:cs="Arial"/>
                <w:spacing w:val="1"/>
              </w:rPr>
              <w:t>rr</w:t>
            </w:r>
            <w:r w:rsidR="00287C4C">
              <w:rPr>
                <w:rFonts w:ascii="Arial" w:eastAsia="Arial" w:hAnsi="Arial" w:cs="Arial"/>
                <w:spacing w:val="-1"/>
              </w:rPr>
              <w:t>i</w:t>
            </w:r>
            <w:r w:rsidR="00287C4C">
              <w:rPr>
                <w:rFonts w:ascii="Arial" w:eastAsia="Arial" w:hAnsi="Arial" w:cs="Arial"/>
              </w:rPr>
              <w:t>t</w:t>
            </w:r>
            <w:proofErr w:type="spellEnd"/>
            <w:r w:rsidR="00287C4C">
              <w:rPr>
                <w:rFonts w:ascii="Arial" w:eastAsia="Arial" w:hAnsi="Arial" w:cs="Arial"/>
              </w:rPr>
              <w:t>.</w:t>
            </w:r>
            <w:r w:rsidR="00287C4C">
              <w:rPr>
                <w:rFonts w:ascii="Arial" w:eastAsia="Arial" w:hAnsi="Arial" w:cs="Arial"/>
                <w:spacing w:val="-3"/>
              </w:rPr>
              <w:t xml:space="preserve"> </w:t>
            </w:r>
            <w:r w:rsidR="00287C4C">
              <w:rPr>
                <w:rFonts w:ascii="Arial" w:eastAsia="Arial" w:hAnsi="Arial" w:cs="Arial"/>
              </w:rPr>
              <w:t>2,</w:t>
            </w:r>
            <w:r w:rsidR="00287C4C">
              <w:rPr>
                <w:rFonts w:ascii="Arial" w:eastAsia="Arial" w:hAnsi="Arial" w:cs="Arial"/>
                <w:spacing w:val="-2"/>
              </w:rPr>
              <w:t xml:space="preserve"> </w:t>
            </w:r>
            <w:r w:rsidR="00287C4C">
              <w:rPr>
                <w:rFonts w:ascii="Arial" w:eastAsia="Arial" w:hAnsi="Arial" w:cs="Arial"/>
              </w:rPr>
              <w:t>H315;</w:t>
            </w:r>
            <w:r w:rsidR="00287C4C">
              <w:rPr>
                <w:rFonts w:ascii="Arial" w:eastAsia="Arial" w:hAnsi="Arial" w:cs="Arial"/>
                <w:spacing w:val="-5"/>
              </w:rPr>
              <w:t xml:space="preserve"> </w:t>
            </w:r>
            <w:r w:rsidR="00287C4C">
              <w:rPr>
                <w:rFonts w:ascii="Arial" w:eastAsia="Arial" w:hAnsi="Arial" w:cs="Arial"/>
                <w:spacing w:val="-1"/>
              </w:rPr>
              <w:t>E</w:t>
            </w:r>
            <w:r w:rsidR="00287C4C">
              <w:rPr>
                <w:rFonts w:ascii="Arial" w:eastAsia="Arial" w:hAnsi="Arial" w:cs="Arial"/>
                <w:spacing w:val="-6"/>
              </w:rPr>
              <w:t>y</w:t>
            </w:r>
            <w:r w:rsidR="00287C4C">
              <w:rPr>
                <w:rFonts w:ascii="Arial" w:eastAsia="Arial" w:hAnsi="Arial" w:cs="Arial"/>
              </w:rPr>
              <w:t>e</w:t>
            </w:r>
            <w:r w:rsidR="00287C4C">
              <w:rPr>
                <w:rFonts w:ascii="Arial" w:eastAsia="Arial" w:hAnsi="Arial" w:cs="Arial"/>
                <w:spacing w:val="-3"/>
              </w:rPr>
              <w:t xml:space="preserve"> </w:t>
            </w:r>
            <w:proofErr w:type="spellStart"/>
            <w:r w:rsidR="00287C4C">
              <w:rPr>
                <w:rFonts w:ascii="Arial" w:eastAsia="Arial" w:hAnsi="Arial" w:cs="Arial"/>
              </w:rPr>
              <w:t>I</w:t>
            </w:r>
            <w:r w:rsidR="00287C4C">
              <w:rPr>
                <w:rFonts w:ascii="Arial" w:eastAsia="Arial" w:hAnsi="Arial" w:cs="Arial"/>
                <w:spacing w:val="1"/>
              </w:rPr>
              <w:t>rr</w:t>
            </w:r>
            <w:r w:rsidR="00287C4C">
              <w:rPr>
                <w:rFonts w:ascii="Arial" w:eastAsia="Arial" w:hAnsi="Arial" w:cs="Arial"/>
                <w:spacing w:val="-1"/>
              </w:rPr>
              <w:t>i</w:t>
            </w:r>
            <w:r w:rsidR="00287C4C">
              <w:rPr>
                <w:rFonts w:ascii="Arial" w:eastAsia="Arial" w:hAnsi="Arial" w:cs="Arial"/>
              </w:rPr>
              <w:t>t</w:t>
            </w:r>
            <w:proofErr w:type="spellEnd"/>
            <w:r w:rsidR="00287C4C">
              <w:rPr>
                <w:rFonts w:ascii="Arial" w:eastAsia="Arial" w:hAnsi="Arial" w:cs="Arial"/>
              </w:rPr>
              <w:t>.</w:t>
            </w:r>
            <w:r w:rsidR="00287C4C">
              <w:rPr>
                <w:rFonts w:ascii="Arial" w:eastAsia="Arial" w:hAnsi="Arial" w:cs="Arial"/>
                <w:spacing w:val="-3"/>
              </w:rPr>
              <w:t xml:space="preserve"> </w:t>
            </w:r>
            <w:r w:rsidR="00287C4C">
              <w:rPr>
                <w:rFonts w:ascii="Arial" w:eastAsia="Arial" w:hAnsi="Arial" w:cs="Arial"/>
              </w:rPr>
              <w:t>2,</w:t>
            </w:r>
            <w:r w:rsidR="00287C4C">
              <w:rPr>
                <w:rFonts w:ascii="Arial" w:eastAsia="Arial" w:hAnsi="Arial" w:cs="Arial"/>
                <w:spacing w:val="-2"/>
              </w:rPr>
              <w:t xml:space="preserve"> </w:t>
            </w:r>
            <w:r w:rsidR="00287C4C">
              <w:rPr>
                <w:rFonts w:ascii="Arial" w:eastAsia="Arial" w:hAnsi="Arial" w:cs="Arial"/>
              </w:rPr>
              <w:t>H319;</w:t>
            </w:r>
            <w:r w:rsidR="00287C4C">
              <w:rPr>
                <w:rFonts w:ascii="Arial" w:eastAsia="Arial" w:hAnsi="Arial" w:cs="Arial"/>
                <w:spacing w:val="-6"/>
              </w:rPr>
              <w:t xml:space="preserve"> </w:t>
            </w:r>
            <w:r w:rsidR="00287C4C">
              <w:rPr>
                <w:rFonts w:ascii="Arial" w:eastAsia="Arial" w:hAnsi="Arial" w:cs="Arial"/>
                <w:spacing w:val="-1"/>
              </w:rPr>
              <w:t>S</w:t>
            </w:r>
            <w:r w:rsidR="00287C4C">
              <w:rPr>
                <w:rFonts w:ascii="Arial" w:eastAsia="Arial" w:hAnsi="Arial" w:cs="Arial"/>
                <w:spacing w:val="4"/>
              </w:rPr>
              <w:t>k</w:t>
            </w:r>
            <w:r w:rsidR="00287C4C">
              <w:rPr>
                <w:rFonts w:ascii="Arial" w:eastAsia="Arial" w:hAnsi="Arial" w:cs="Arial"/>
                <w:spacing w:val="-1"/>
              </w:rPr>
              <w:t>i</w:t>
            </w:r>
            <w:r w:rsidR="00287C4C">
              <w:rPr>
                <w:rFonts w:ascii="Arial" w:eastAsia="Arial" w:hAnsi="Arial" w:cs="Arial"/>
              </w:rPr>
              <w:t xml:space="preserve">n </w:t>
            </w:r>
            <w:r w:rsidR="00287C4C">
              <w:rPr>
                <w:rFonts w:ascii="Arial" w:eastAsia="Arial" w:hAnsi="Arial" w:cs="Arial"/>
                <w:spacing w:val="-1"/>
              </w:rPr>
              <w:t>S</w:t>
            </w:r>
            <w:r w:rsidR="00287C4C">
              <w:rPr>
                <w:rFonts w:ascii="Arial" w:eastAsia="Arial" w:hAnsi="Arial" w:cs="Arial"/>
              </w:rPr>
              <w:t>en</w:t>
            </w:r>
            <w:r w:rsidR="00287C4C">
              <w:rPr>
                <w:rFonts w:ascii="Arial" w:eastAsia="Arial" w:hAnsi="Arial" w:cs="Arial"/>
                <w:spacing w:val="1"/>
              </w:rPr>
              <w:t>s</w:t>
            </w:r>
            <w:r w:rsidR="00287C4C">
              <w:rPr>
                <w:rFonts w:ascii="Arial" w:eastAsia="Arial" w:hAnsi="Arial" w:cs="Arial"/>
              </w:rPr>
              <w:t>.</w:t>
            </w:r>
            <w:r w:rsidR="00287C4C">
              <w:rPr>
                <w:rFonts w:ascii="Arial" w:eastAsia="Arial" w:hAnsi="Arial" w:cs="Arial"/>
                <w:spacing w:val="-5"/>
              </w:rPr>
              <w:t xml:space="preserve"> </w:t>
            </w:r>
            <w:r w:rsidR="00287C4C">
              <w:rPr>
                <w:rFonts w:ascii="Arial" w:eastAsia="Arial" w:hAnsi="Arial" w:cs="Arial"/>
              </w:rPr>
              <w:t>1,</w:t>
            </w:r>
            <w:r w:rsidR="00287C4C">
              <w:rPr>
                <w:rFonts w:ascii="Arial" w:eastAsia="Arial" w:hAnsi="Arial" w:cs="Arial"/>
                <w:spacing w:val="-2"/>
              </w:rPr>
              <w:t xml:space="preserve"> </w:t>
            </w:r>
            <w:r w:rsidR="00287C4C">
              <w:rPr>
                <w:rFonts w:ascii="Arial" w:eastAsia="Arial" w:hAnsi="Arial" w:cs="Arial"/>
              </w:rPr>
              <w:t>H317</w:t>
            </w:r>
          </w:p>
        </w:tc>
        <w:tc>
          <w:tcPr>
            <w:tcW w:w="852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0E0C42"/>
        </w:tc>
      </w:tr>
    </w:tbl>
    <w:p w:rsidR="000E0C42" w:rsidRDefault="000E0C42">
      <w:pPr>
        <w:spacing w:line="200" w:lineRule="exact"/>
      </w:pPr>
    </w:p>
    <w:p w:rsidR="000E0C42" w:rsidRDefault="000E0C42">
      <w:pPr>
        <w:spacing w:before="9" w:line="200" w:lineRule="exact"/>
      </w:pPr>
    </w:p>
    <w:p w:rsidR="000E0C42" w:rsidRDefault="00287C4C">
      <w:pPr>
        <w:tabs>
          <w:tab w:val="left" w:pos="10500"/>
        </w:tabs>
        <w:spacing w:before="20"/>
        <w:ind w:left="1318" w:right="12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    </w:t>
      </w:r>
      <w:r>
        <w:rPr>
          <w:rFonts w:ascii="Arial" w:eastAsia="Arial" w:hAnsi="Arial" w:cs="Arial"/>
          <w:b/>
          <w:color w:val="FFFFFF"/>
          <w:spacing w:val="-20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SE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C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IO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N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4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:</w:t>
      </w:r>
      <w:r>
        <w:rPr>
          <w:rFonts w:ascii="Arial" w:eastAsia="Arial" w:hAnsi="Arial" w:cs="Arial"/>
          <w:b/>
          <w:color w:val="FFFFFF"/>
          <w:spacing w:val="2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F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s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a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d 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m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eas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u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e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s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ab/>
      </w:r>
    </w:p>
    <w:p w:rsidR="000E0C42" w:rsidRDefault="000E0C42">
      <w:pPr>
        <w:spacing w:line="140" w:lineRule="exact"/>
        <w:rPr>
          <w:sz w:val="14"/>
          <w:szCs w:val="14"/>
        </w:rPr>
      </w:pPr>
    </w:p>
    <w:p w:rsidR="000E0C42" w:rsidRDefault="00287C4C">
      <w:pPr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4.1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Desc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pt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st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aid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eas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es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1"/>
        </w:rPr>
        <w:t>ft</w:t>
      </w:r>
      <w:r>
        <w:rPr>
          <w:rFonts w:ascii="Arial" w:eastAsia="Arial" w:hAnsi="Arial" w:cs="Arial"/>
          <w:b/>
        </w:rPr>
        <w:t>er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nh</w:t>
      </w:r>
      <w:r>
        <w:rPr>
          <w:rFonts w:ascii="Arial" w:eastAsia="Arial" w:hAnsi="Arial" w:cs="Arial"/>
          <w:b/>
        </w:rPr>
        <w:t>ala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</w:p>
    <w:p w:rsidR="000E0C42" w:rsidRDefault="00287C4C">
      <w:pPr>
        <w:spacing w:line="22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upp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ety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0E0C42" w:rsidRDefault="00287C4C">
      <w:pPr>
        <w:spacing w:line="22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 un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1"/>
        </w:rPr>
        <w:t>ft</w:t>
      </w:r>
      <w:r>
        <w:rPr>
          <w:rFonts w:ascii="Arial" w:eastAsia="Arial" w:hAnsi="Arial" w:cs="Arial"/>
          <w:b/>
        </w:rPr>
        <w:t>er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skin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ont</w:t>
      </w:r>
      <w:r>
        <w:rPr>
          <w:rFonts w:ascii="Arial" w:eastAsia="Arial" w:hAnsi="Arial" w:cs="Arial"/>
          <w:b/>
        </w:rPr>
        <w:t>act</w:t>
      </w:r>
      <w:r>
        <w:rPr>
          <w:rFonts w:ascii="Arial" w:eastAsia="Arial" w:hAnsi="Arial" w:cs="Arial"/>
          <w:b/>
          <w:spacing w:val="-6"/>
        </w:rPr>
        <w:t xml:space="preserve"> </w:t>
      </w:r>
      <w:proofErr w:type="gramStart"/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tant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proofErr w:type="gramEnd"/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ater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oap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ough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1"/>
        </w:rPr>
        <w:t>ft</w:t>
      </w:r>
      <w:r>
        <w:rPr>
          <w:rFonts w:ascii="Arial" w:eastAsia="Arial" w:hAnsi="Arial" w:cs="Arial"/>
          <w:b/>
        </w:rPr>
        <w:t>er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ont</w:t>
      </w:r>
      <w:r>
        <w:rPr>
          <w:rFonts w:ascii="Arial" w:eastAsia="Arial" w:hAnsi="Arial" w:cs="Arial"/>
          <w:b/>
        </w:rPr>
        <w:t>act</w:t>
      </w:r>
    </w:p>
    <w:p w:rsidR="000E0C42" w:rsidRDefault="00287C4C">
      <w:pPr>
        <w:spacing w:line="22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opened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nutes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under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unn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pto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1"/>
        </w:rPr>
        <w:t>ft</w:t>
      </w:r>
      <w:r>
        <w:rPr>
          <w:rFonts w:ascii="Arial" w:eastAsia="Arial" w:hAnsi="Arial" w:cs="Arial"/>
          <w:b/>
        </w:rPr>
        <w:t>er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4"/>
        </w:rPr>
        <w:t>w</w:t>
      </w:r>
      <w:r>
        <w:rPr>
          <w:rFonts w:ascii="Arial" w:eastAsia="Arial" w:hAnsi="Arial" w:cs="Arial"/>
          <w:b/>
        </w:rPr>
        <w:t>all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4"/>
        </w:rPr>
        <w:t>w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 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tent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pto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</w:rPr>
        <w:t>4.2</w:t>
      </w:r>
      <w:r>
        <w:rPr>
          <w:rFonts w:ascii="Arial" w:eastAsia="Arial" w:hAnsi="Arial" w:cs="Arial"/>
          <w:b/>
          <w:spacing w:val="-3"/>
        </w:rPr>
        <w:t xml:space="preserve"> </w:t>
      </w:r>
      <w:proofErr w:type="gramStart"/>
      <w:r>
        <w:rPr>
          <w:rFonts w:ascii="Arial" w:eastAsia="Arial" w:hAnsi="Arial" w:cs="Arial"/>
          <w:b/>
          <w:spacing w:val="5"/>
        </w:rPr>
        <w:t>M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st</w:t>
      </w:r>
      <w:proofErr w:type="gramEnd"/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mpo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  <w:spacing w:val="1"/>
        </w:rPr>
        <w:t>mptom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ff</w:t>
      </w:r>
      <w:r>
        <w:rPr>
          <w:rFonts w:ascii="Arial" w:eastAsia="Arial" w:hAnsi="Arial" w:cs="Arial"/>
          <w:b/>
        </w:rPr>
        <w:t>ec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s,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bot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ac</w:t>
      </w:r>
      <w:r>
        <w:rPr>
          <w:rFonts w:ascii="Arial" w:eastAsia="Arial" w:hAnsi="Arial" w:cs="Arial"/>
          <w:b/>
          <w:spacing w:val="1"/>
        </w:rPr>
        <w:t>ut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ela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</w:rPr>
        <w:t>ed</w:t>
      </w:r>
    </w:p>
    <w:p w:rsidR="000E0C42" w:rsidRDefault="00287C4C">
      <w:pPr>
        <w:spacing w:line="22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ther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</w:rPr>
        <w:t>4.3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nd</w:t>
      </w:r>
      <w:r>
        <w:rPr>
          <w:rFonts w:ascii="Arial" w:eastAsia="Arial" w:hAnsi="Arial" w:cs="Arial"/>
          <w:b/>
        </w:rPr>
        <w:t>ica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mm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ia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ical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ecial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ea</w:t>
      </w:r>
      <w:r>
        <w:rPr>
          <w:rFonts w:ascii="Arial" w:eastAsia="Arial" w:hAnsi="Arial" w:cs="Arial"/>
          <w:b/>
          <w:spacing w:val="1"/>
        </w:rPr>
        <w:t>tm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ee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ed</w:t>
      </w:r>
    </w:p>
    <w:p w:rsidR="000E0C42" w:rsidRDefault="00287C4C">
      <w:pPr>
        <w:spacing w:line="22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ther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</w:p>
    <w:p w:rsidR="000E0C42" w:rsidRDefault="000E0C42">
      <w:pPr>
        <w:spacing w:line="200" w:lineRule="exact"/>
      </w:pPr>
    </w:p>
    <w:p w:rsidR="000E0C42" w:rsidRDefault="000E0C42">
      <w:pPr>
        <w:spacing w:before="13" w:line="200" w:lineRule="exact"/>
      </w:pPr>
    </w:p>
    <w:p w:rsidR="000E0C42" w:rsidRDefault="00287C4C">
      <w:pPr>
        <w:tabs>
          <w:tab w:val="left" w:pos="10500"/>
        </w:tabs>
        <w:spacing w:before="20"/>
        <w:ind w:left="1318" w:right="12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    </w:t>
      </w:r>
      <w:r>
        <w:rPr>
          <w:rFonts w:ascii="Arial" w:eastAsia="Arial" w:hAnsi="Arial" w:cs="Arial"/>
          <w:b/>
          <w:color w:val="FFFFFF"/>
          <w:spacing w:val="-20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SE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C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IO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N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5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:</w:t>
      </w:r>
      <w:r>
        <w:rPr>
          <w:rFonts w:ascii="Arial" w:eastAsia="Arial" w:hAnsi="Arial" w:cs="Arial"/>
          <w:b/>
          <w:color w:val="FFFFFF"/>
          <w:spacing w:val="2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F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e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f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gh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ng 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m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eas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u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e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s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ab/>
      </w:r>
    </w:p>
    <w:p w:rsidR="000E0C42" w:rsidRDefault="000E0C42">
      <w:pPr>
        <w:spacing w:line="140" w:lineRule="exact"/>
        <w:rPr>
          <w:sz w:val="14"/>
          <w:szCs w:val="14"/>
        </w:rPr>
      </w:pPr>
    </w:p>
    <w:p w:rsidR="000E0C42" w:rsidRDefault="00287C4C">
      <w:pPr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5.1</w:t>
      </w:r>
      <w:r>
        <w:rPr>
          <w:rFonts w:ascii="Arial" w:eastAsia="Arial" w:hAnsi="Arial" w:cs="Arial"/>
          <w:b/>
          <w:spacing w:val="-3"/>
        </w:rPr>
        <w:t xml:space="preserve"> </w:t>
      </w:r>
      <w:proofErr w:type="gramStart"/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x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ngu</w:t>
      </w:r>
      <w:r>
        <w:rPr>
          <w:rFonts w:ascii="Arial" w:eastAsia="Arial" w:hAnsi="Arial" w:cs="Arial"/>
          <w:b/>
        </w:rPr>
        <w:t>is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proofErr w:type="gramEnd"/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ia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le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ex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ngu</w:t>
      </w:r>
      <w:r>
        <w:rPr>
          <w:rFonts w:ascii="Arial" w:eastAsia="Arial" w:hAnsi="Arial" w:cs="Arial"/>
          <w:b/>
        </w:rPr>
        <w:t>is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s</w:t>
      </w:r>
    </w:p>
    <w:p w:rsidR="000E0C42" w:rsidRDefault="00287C4C">
      <w:pPr>
        <w:spacing w:line="220" w:lineRule="exact"/>
        <w:ind w:left="1700" w:right="446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2,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ater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et.</w:t>
      </w:r>
      <w:proofErr w:type="gramEnd"/>
      <w:r>
        <w:rPr>
          <w:rFonts w:ascii="Arial" w:eastAsia="Arial" w:hAnsi="Arial" w:cs="Arial"/>
          <w:spacing w:val="-3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ght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ater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oho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-r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tant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  <w:w w:val="99"/>
        </w:rPr>
        <w:t>f</w:t>
      </w:r>
      <w:r>
        <w:rPr>
          <w:rFonts w:ascii="Arial" w:eastAsia="Arial" w:hAnsi="Arial" w:cs="Arial"/>
          <w:w w:val="99"/>
        </w:rPr>
        <w:t>oa</w:t>
      </w:r>
      <w:r>
        <w:rPr>
          <w:rFonts w:ascii="Arial" w:eastAsia="Arial" w:hAnsi="Arial" w:cs="Arial"/>
          <w:spacing w:val="5"/>
          <w:w w:val="99"/>
        </w:rPr>
        <w:t>m</w:t>
      </w:r>
      <w:r>
        <w:rPr>
          <w:rFonts w:ascii="Arial" w:eastAsia="Arial" w:hAnsi="Arial" w:cs="Arial"/>
          <w:w w:val="99"/>
        </w:rPr>
        <w:t>.</w:t>
      </w:r>
      <w:proofErr w:type="gramEnd"/>
    </w:p>
    <w:p w:rsidR="000E0C42" w:rsidRDefault="000E0C42">
      <w:pPr>
        <w:spacing w:before="5" w:line="180" w:lineRule="exact"/>
        <w:rPr>
          <w:sz w:val="18"/>
          <w:szCs w:val="18"/>
        </w:rPr>
      </w:pPr>
    </w:p>
    <w:p w:rsidR="000E0C42" w:rsidRDefault="000E0C42">
      <w:pPr>
        <w:spacing w:before="41"/>
        <w:ind w:right="101"/>
        <w:jc w:val="right"/>
        <w:rPr>
          <w:rFonts w:ascii="Arial" w:eastAsia="Arial" w:hAnsi="Arial" w:cs="Arial"/>
          <w:sz w:val="12"/>
          <w:szCs w:val="12"/>
        </w:rPr>
      </w:pPr>
    </w:p>
    <w:p w:rsidR="000E0C42" w:rsidRDefault="004D0A42">
      <w:pPr>
        <w:spacing w:line="200" w:lineRule="exac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before="3" w:line="200" w:lineRule="exact"/>
      </w:pPr>
    </w:p>
    <w:p w:rsidR="000E0C42" w:rsidRDefault="00287C4C">
      <w:pPr>
        <w:spacing w:before="56"/>
        <w:rPr>
          <w:rFonts w:ascii="Arial" w:eastAsia="Arial" w:hAnsi="Arial" w:cs="Arial"/>
          <w:sz w:val="2"/>
          <w:szCs w:val="2"/>
        </w:rPr>
        <w:sectPr w:rsidR="000E0C42">
          <w:headerReference w:type="default" r:id="rId17"/>
          <w:pgSz w:w="11900" w:h="16840"/>
          <w:pgMar w:top="540" w:right="1200" w:bottom="0" w:left="0" w:header="263" w:footer="0" w:gutter="0"/>
          <w:cols w:space="720"/>
        </w:sectPr>
      </w:pPr>
      <w:r>
        <w:rPr>
          <w:rFonts w:ascii="Arial" w:eastAsia="Arial" w:hAnsi="Arial" w:cs="Arial"/>
          <w:spacing w:val="-1"/>
          <w:sz w:val="2"/>
          <w:szCs w:val="2"/>
        </w:rPr>
        <w:t>40.</w:t>
      </w:r>
      <w:r>
        <w:rPr>
          <w:rFonts w:ascii="Arial" w:eastAsia="Arial" w:hAnsi="Arial" w:cs="Arial"/>
          <w:sz w:val="2"/>
          <w:szCs w:val="2"/>
        </w:rPr>
        <w:t>0</w:t>
      </w:r>
    </w:p>
    <w:p w:rsidR="000E0C42" w:rsidRDefault="00FA3537">
      <w:pPr>
        <w:spacing w:before="9" w:line="120" w:lineRule="exact"/>
        <w:rPr>
          <w:sz w:val="13"/>
          <w:szCs w:val="13"/>
        </w:rPr>
      </w:pPr>
      <w:r>
        <w:rPr>
          <w:noProof/>
        </w:rPr>
        <w:lastRenderedPageBreak/>
        <w:drawing>
          <wp:anchor distT="0" distB="0" distL="114300" distR="114300" simplePos="0" relativeHeight="251682304" behindDoc="0" locked="0" layoutInCell="1" allowOverlap="1" wp14:anchorId="5731E40D" wp14:editId="30069A45">
            <wp:simplePos x="0" y="0"/>
            <wp:positionH relativeFrom="margin">
              <wp:posOffset>695325</wp:posOffset>
            </wp:positionH>
            <wp:positionV relativeFrom="margin">
              <wp:posOffset>-57150</wp:posOffset>
            </wp:positionV>
            <wp:extent cx="914400" cy="8775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K-Logo-4csmall_NEW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A42"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6249035</wp:posOffset>
                </wp:positionV>
                <wp:extent cx="6163310" cy="3676015"/>
                <wp:effectExtent l="12700" t="10160" r="5715" b="9525"/>
                <wp:wrapNone/>
                <wp:docPr id="1031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3676015"/>
                          <a:chOff x="1100" y="9841"/>
                          <a:chExt cx="9706" cy="5789"/>
                        </a:xfrm>
                      </wpg:grpSpPr>
                      <wpg:grpSp>
                        <wpg:cNvPr id="1032" name="Group 762"/>
                        <wpg:cNvGrpSpPr>
                          <a:grpSpLocks/>
                        </wpg:cNvGrpSpPr>
                        <wpg:grpSpPr bwMode="auto">
                          <a:xfrm>
                            <a:off x="1102" y="9842"/>
                            <a:ext cx="9696" cy="0"/>
                            <a:chOff x="1102" y="9842"/>
                            <a:chExt cx="9696" cy="0"/>
                          </a:xfrm>
                        </wpg:grpSpPr>
                        <wps:wsp>
                          <wps:cNvPr id="1033" name="Freeform 801"/>
                          <wps:cNvSpPr>
                            <a:spLocks/>
                          </wps:cNvSpPr>
                          <wps:spPr bwMode="auto">
                            <a:xfrm>
                              <a:off x="1102" y="9842"/>
                              <a:ext cx="9696" cy="0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696"/>
                                <a:gd name="T2" fmla="+- 0 10798 1102"/>
                                <a:gd name="T3" fmla="*/ T2 w 9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6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34" name="Group 763"/>
                          <wpg:cNvGrpSpPr>
                            <a:grpSpLocks/>
                          </wpg:cNvGrpSpPr>
                          <wpg:grpSpPr bwMode="auto">
                            <a:xfrm>
                              <a:off x="1102" y="9845"/>
                              <a:ext cx="9696" cy="0"/>
                              <a:chOff x="1102" y="9845"/>
                              <a:chExt cx="9696" cy="0"/>
                            </a:xfrm>
                          </wpg:grpSpPr>
                          <wps:wsp>
                            <wps:cNvPr id="1035" name="Freeform 800"/>
                            <wps:cNvSpPr>
                              <a:spLocks/>
                            </wps:cNvSpPr>
                            <wps:spPr bwMode="auto">
                              <a:xfrm>
                                <a:off x="1102" y="9845"/>
                                <a:ext cx="9696" cy="0"/>
                              </a:xfrm>
                              <a:custGeom>
                                <a:avLst/>
                                <a:gdLst>
                                  <a:gd name="T0" fmla="+- 0 1102 1102"/>
                                  <a:gd name="T1" fmla="*/ T0 w 9696"/>
                                  <a:gd name="T2" fmla="+- 0 10798 1102"/>
                                  <a:gd name="T3" fmla="*/ T2 w 96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96">
                                    <a:moveTo>
                                      <a:pt x="0" y="0"/>
                                    </a:moveTo>
                                    <a:lnTo>
                                      <a:pt x="9696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36" name="Group 7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2" y="9847"/>
                                <a:ext cx="9696" cy="0"/>
                                <a:chOff x="1102" y="9847"/>
                                <a:chExt cx="9696" cy="0"/>
                              </a:xfrm>
                            </wpg:grpSpPr>
                            <wps:wsp>
                              <wps:cNvPr id="1037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2" y="9847"/>
                                  <a:ext cx="9696" cy="0"/>
                                </a:xfrm>
                                <a:custGeom>
                                  <a:avLst/>
                                  <a:gdLst>
                                    <a:gd name="T0" fmla="+- 0 1102 1102"/>
                                    <a:gd name="T1" fmla="*/ T0 w 9696"/>
                                    <a:gd name="T2" fmla="+- 0 10798 1102"/>
                                    <a:gd name="T3" fmla="*/ T2 w 96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696">
                                      <a:moveTo>
                                        <a:pt x="0" y="0"/>
                                      </a:moveTo>
                                      <a:lnTo>
                                        <a:pt x="96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38" name="Group 7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2" y="9850"/>
                                  <a:ext cx="9696" cy="0"/>
                                  <a:chOff x="1102" y="9850"/>
                                  <a:chExt cx="9696" cy="0"/>
                                </a:xfrm>
                              </wpg:grpSpPr>
                              <wps:wsp>
                                <wps:cNvPr id="1039" name="Freeform 7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" y="9850"/>
                                    <a:ext cx="9696" cy="0"/>
                                  </a:xfrm>
                                  <a:custGeom>
                                    <a:avLst/>
                                    <a:gdLst>
                                      <a:gd name="T0" fmla="+- 0 1102 1102"/>
                                      <a:gd name="T1" fmla="*/ T0 w 9696"/>
                                      <a:gd name="T2" fmla="+- 0 10798 1102"/>
                                      <a:gd name="T3" fmla="*/ T2 w 96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696">
                                        <a:moveTo>
                                          <a:pt x="0" y="0"/>
                                        </a:moveTo>
                                        <a:lnTo>
                                          <a:pt x="96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40" name="Group 7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02" y="9842"/>
                                    <a:ext cx="9696" cy="0"/>
                                    <a:chOff x="1102" y="9842"/>
                                    <a:chExt cx="9696" cy="0"/>
                                  </a:xfrm>
                                </wpg:grpSpPr>
                                <wps:wsp>
                                  <wps:cNvPr id="1041" name="Freeform 79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02" y="9842"/>
                                      <a:ext cx="9696" cy="0"/>
                                    </a:xfrm>
                                    <a:custGeom>
                                      <a:avLst/>
                                      <a:gdLst>
                                        <a:gd name="T0" fmla="+- 0 1102 1102"/>
                                        <a:gd name="T1" fmla="*/ T0 w 9696"/>
                                        <a:gd name="T2" fmla="+- 0 10798 1102"/>
                                        <a:gd name="T3" fmla="*/ T2 w 96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6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96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42" name="Group 7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2" y="9845"/>
                                      <a:ext cx="9696" cy="0"/>
                                      <a:chOff x="1102" y="9845"/>
                                      <a:chExt cx="9696" cy="0"/>
                                    </a:xfrm>
                                  </wpg:grpSpPr>
                                  <wps:wsp>
                                    <wps:cNvPr id="1043" name="Freeform 79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2" y="9845"/>
                                        <a:ext cx="9696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02 1102"/>
                                          <a:gd name="T1" fmla="*/ T0 w 9696"/>
                                          <a:gd name="T2" fmla="+- 0 10798 1102"/>
                                          <a:gd name="T3" fmla="*/ T2 w 9696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9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69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044" name="Group 7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02" y="9847"/>
                                        <a:ext cx="9696" cy="0"/>
                                        <a:chOff x="1102" y="9847"/>
                                        <a:chExt cx="9696" cy="0"/>
                                      </a:xfrm>
                                    </wpg:grpSpPr>
                                    <wps:wsp>
                                      <wps:cNvPr id="1045" name="Freeform 79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02" y="9847"/>
                                          <a:ext cx="969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02 1102"/>
                                            <a:gd name="T1" fmla="*/ T0 w 9696"/>
                                            <a:gd name="T2" fmla="+- 0 10798 1102"/>
                                            <a:gd name="T3" fmla="*/ T2 w 96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69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69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046" name="Group 7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02" y="9850"/>
                                          <a:ext cx="9696" cy="0"/>
                                          <a:chOff x="1102" y="9850"/>
                                          <a:chExt cx="9696" cy="0"/>
                                        </a:xfrm>
                                      </wpg:grpSpPr>
                                      <wps:wsp>
                                        <wps:cNvPr id="1047" name="Freeform 79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02" y="9850"/>
                                            <a:ext cx="9696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02 1102"/>
                                              <a:gd name="T1" fmla="*/ T0 w 9696"/>
                                              <a:gd name="T2" fmla="+- 0 10798 1102"/>
                                              <a:gd name="T3" fmla="*/ T2 w 96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69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69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048" name="Group 77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02" y="15622"/>
                                            <a:ext cx="9696" cy="0"/>
                                            <a:chOff x="1102" y="15622"/>
                                            <a:chExt cx="9696" cy="0"/>
                                          </a:xfrm>
                                        </wpg:grpSpPr>
                                        <wps:wsp>
                                          <wps:cNvPr id="1049" name="Freeform 793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02" y="15622"/>
                                              <a:ext cx="9696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02 1102"/>
                                                <a:gd name="T1" fmla="*/ T0 w 9696"/>
                                                <a:gd name="T2" fmla="+- 0 10798 1102"/>
                                                <a:gd name="T3" fmla="*/ T2 w 969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69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69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050" name="Group 77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02" y="15624"/>
                                              <a:ext cx="9696" cy="0"/>
                                              <a:chOff x="1102" y="15624"/>
                                              <a:chExt cx="9696" cy="0"/>
                                            </a:xfrm>
                                          </wpg:grpSpPr>
                                          <wps:wsp>
                                            <wps:cNvPr id="1051" name="Freeform 792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02" y="15624"/>
                                                <a:ext cx="9696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02 1102"/>
                                                  <a:gd name="T1" fmla="*/ T0 w 9696"/>
                                                  <a:gd name="T2" fmla="+- 0 10798 1102"/>
                                                  <a:gd name="T3" fmla="*/ T2 w 969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9696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969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052" name="Group 77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02" y="15626"/>
                                                <a:ext cx="9696" cy="0"/>
                                                <a:chOff x="1102" y="15626"/>
                                                <a:chExt cx="9696" cy="0"/>
                                              </a:xfrm>
                                            </wpg:grpSpPr>
                                            <wps:wsp>
                                              <wps:cNvPr id="1053" name="Freeform 791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02" y="15626"/>
                                                  <a:ext cx="9696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02 1102"/>
                                                    <a:gd name="T1" fmla="*/ T0 w 9696"/>
                                                    <a:gd name="T2" fmla="+- 0 10798 1102"/>
                                                    <a:gd name="T3" fmla="*/ T2 w 969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9696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969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054" name="Group 773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02" y="15629"/>
                                                  <a:ext cx="9696" cy="0"/>
                                                  <a:chOff x="1102" y="15629"/>
                                                  <a:chExt cx="9696" cy="0"/>
                                                </a:xfrm>
                                              </wpg:grpSpPr>
                                              <wps:wsp>
                                                <wps:cNvPr id="1055" name="Freeform 790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02" y="15629"/>
                                                    <a:ext cx="9696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02 1102"/>
                                                      <a:gd name="T1" fmla="*/ T0 w 9696"/>
                                                      <a:gd name="T2" fmla="+- 0 10798 1102"/>
                                                      <a:gd name="T3" fmla="*/ T2 w 969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9696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9696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056" name="Group 774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02" y="9842"/>
                                                    <a:ext cx="0" cy="5779"/>
                                                    <a:chOff x="1102" y="9842"/>
                                                    <a:chExt cx="0" cy="5779"/>
                                                  </a:xfrm>
                                                </wpg:grpSpPr>
                                                <wps:wsp>
                                                  <wps:cNvPr id="1057" name="Freeform 789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02" y="9842"/>
                                                      <a:ext cx="0" cy="577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9842 9842"/>
                                                        <a:gd name="T1" fmla="*/ 9842 h 5779"/>
                                                        <a:gd name="T2" fmla="+- 0 15622 9842"/>
                                                        <a:gd name="T3" fmla="*/ 15622 h 5779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5779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578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058" name="Group 77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798" y="9842"/>
                                                      <a:ext cx="0" cy="5779"/>
                                                      <a:chOff x="10798" y="9842"/>
                                                      <a:chExt cx="0" cy="5779"/>
                                                    </a:xfrm>
                                                  </wpg:grpSpPr>
                                                  <wps:wsp>
                                                    <wps:cNvPr id="1059" name="Freeform 788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0798" y="9842"/>
                                                        <a:ext cx="0" cy="5779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9842 9842"/>
                                                          <a:gd name="T1" fmla="*/ 9842 h 5779"/>
                                                          <a:gd name="T2" fmla="+- 0 15622 9842"/>
                                                          <a:gd name="T3" fmla="*/ 15622 h 5779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5779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5780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060" name="Group 776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04" y="9842"/>
                                                        <a:ext cx="0" cy="5779"/>
                                                        <a:chOff x="1104" y="9842"/>
                                                        <a:chExt cx="0" cy="5779"/>
                                                      </a:xfrm>
                                                    </wpg:grpSpPr>
                                                    <wps:wsp>
                                                      <wps:cNvPr id="1061" name="Freeform 787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04" y="9842"/>
                                                          <a:ext cx="0" cy="5779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9842 9842"/>
                                                            <a:gd name="T1" fmla="*/ 9842 h 5779"/>
                                                            <a:gd name="T2" fmla="+- 0 15622 9842"/>
                                                            <a:gd name="T3" fmla="*/ 15622 h 5779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5779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5780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1062" name="Group 777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800" y="9842"/>
                                                          <a:ext cx="0" cy="5779"/>
                                                          <a:chOff x="10800" y="9842"/>
                                                          <a:chExt cx="0" cy="5779"/>
                                                        </a:xfrm>
                                                      </wpg:grpSpPr>
                                                      <wps:wsp>
                                                        <wps:cNvPr id="1063" name="Freeform 786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800" y="9842"/>
                                                            <a:ext cx="0" cy="5779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9842 9842"/>
                                                              <a:gd name="T1" fmla="*/ 9842 h 5779"/>
                                                              <a:gd name="T2" fmla="+- 0 15622 9842"/>
                                                              <a:gd name="T3" fmla="*/ 15622 h 5779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0" y="T1"/>
                                                              </a:cxn>
                                                              <a:cxn ang="0">
                                                                <a:pos x="0" y="T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h="5779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0" y="5780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524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064" name="Group 778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1106" y="9842"/>
                                                            <a:ext cx="0" cy="5779"/>
                                                            <a:chOff x="1106" y="9842"/>
                                                            <a:chExt cx="0" cy="5779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065" name="Freeform 785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1106" y="9842"/>
                                                              <a:ext cx="0" cy="5779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9842 9842"/>
                                                                <a:gd name="T1" fmla="*/ 9842 h 5779"/>
                                                                <a:gd name="T2" fmla="+- 0 15622 9842"/>
                                                                <a:gd name="T3" fmla="*/ 15622 h 5779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0" y="T1"/>
                                                                </a:cxn>
                                                                <a:cxn ang="0">
                                                                  <a:pos x="0" y="T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h="5779">
                                                                  <a:moveTo>
                                                                    <a:pt x="0" y="0"/>
                                                                  </a:moveTo>
                                                                  <a:lnTo>
                                                                    <a:pt x="0" y="5780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1524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1066" name="Group 779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10802" y="9842"/>
                                                              <a:ext cx="0" cy="5779"/>
                                                              <a:chOff x="10802" y="9842"/>
                                                              <a:chExt cx="0" cy="5779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067" name="Freeform 784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0802" y="9842"/>
                                                                <a:ext cx="0" cy="5779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9842 9842"/>
                                                                  <a:gd name="T1" fmla="*/ 9842 h 5779"/>
                                                                  <a:gd name="T2" fmla="+- 0 15622 9842"/>
                                                                  <a:gd name="T3" fmla="*/ 15622 h 5779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0" y="T1"/>
                                                                  </a:cxn>
                                                                  <a:cxn ang="0">
                                                                    <a:pos x="0" y="T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h="5779">
                                                                    <a:moveTo>
                                                                      <a:pt x="0" y="0"/>
                                                                    </a:moveTo>
                                                                    <a:lnTo>
                                                                      <a:pt x="0" y="5780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1524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1068" name="Group 780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1109" y="9842"/>
                                                                <a:ext cx="0" cy="5779"/>
                                                                <a:chOff x="1109" y="9842"/>
                                                                <a:chExt cx="0" cy="5779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1069" name="Freeform 783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1109" y="9842"/>
                                                                  <a:ext cx="0" cy="5779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9842 9842"/>
                                                                    <a:gd name="T1" fmla="*/ 9842 h 5779"/>
                                                                    <a:gd name="T2" fmla="+- 0 15622 9842"/>
                                                                    <a:gd name="T3" fmla="*/ 15622 h 5779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0" y="T1"/>
                                                                    </a:cxn>
                                                                    <a:cxn ang="0">
                                                                      <a:pos x="0" y="T3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h="5779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0" y="5780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524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1070" name="Group 781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10805" y="9842"/>
                                                                  <a:ext cx="0" cy="5779"/>
                                                                  <a:chOff x="10805" y="9842"/>
                                                                  <a:chExt cx="0" cy="5779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071" name="Freeform 782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0805" y="9842"/>
                                                                    <a:ext cx="0" cy="5779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9842 9842"/>
                                                                      <a:gd name="T1" fmla="*/ 9842 h 5779"/>
                                                                      <a:gd name="T2" fmla="+- 0 15622 9842"/>
                                                                      <a:gd name="T3" fmla="*/ 15622 h 5779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0" y="T1"/>
                                                                      </a:cxn>
                                                                      <a:cxn ang="0">
                                                                        <a:pos x="0" y="T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h="5779">
                                                                        <a:moveTo>
                                                                          <a:pt x="0" y="0"/>
                                                                        </a:moveTo>
                                                                        <a:lnTo>
                                                                          <a:pt x="0" y="5780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1524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1" o:spid="_x0000_s1026" style="position:absolute;margin-left:55pt;margin-top:492.05pt;width:485.3pt;height:289.45pt;z-index:-251659776;mso-position-horizontal-relative:page;mso-position-vertical-relative:page" coordorigin="1100,9841" coordsize="9706,5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">
                <v:group id="Group 762" o:spid="_x0000_s1027" style="position:absolute;left:1102;top:9842;width:9696;height:0" coordorigin="1102,9842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801" o:spid="_x0000_s1028" style="position:absolute;left:1102;top:9842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CSsQA&#10;AADdAAAADwAAAGRycy9kb3ducmV2LnhtbERPTWvCQBC9C/0PyxR6040GRKKriFXIoRdjkfY2ZMds&#10;MDubZrea+utdQehtHu9zFqveNuJCna8dKxiPEhDEpdM1Vwo+D7vhDIQPyBobx6Tgjzysli+DBWba&#10;XXlPlyJUIoawz1CBCaHNpPSlIYt+5FriyJ1cZzFE2FVSd3iN4baRkySZSos1xwaDLW0Mlefi1yr4&#10;8sefU5l/fKe349ZMdFPk+n2j1Ntrv56DCNSHf/HTnes4P0lTeHwTT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ZAkrEAAAA3QAAAA8AAAAAAAAAAAAAAAAAmAIAAGRycy9k&#10;b3ducmV2LnhtbFBLBQYAAAAABAAEAPUAAACJAwAAAAA=&#10;" path="m,l9696,e" filled="f" strokeweight=".12pt">
                    <v:path arrowok="t" o:connecttype="custom" o:connectlocs="0,0;9696,0" o:connectangles="0,0"/>
                  </v:shape>
                  <v:group id="Group 763" o:spid="_x0000_s1029" style="position:absolute;left:1102;top:9845;width:9696;height:0" coordorigin="1102,9845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  <v:shape id="Freeform 800" o:spid="_x0000_s1030" style="position:absolute;left:1102;top:9845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/pcQA&#10;AADdAAAADwAAAGRycy9kb3ducmV2LnhtbERPTWvCQBC9F/wPywi91Y2KRaKriLaQQy9GEb0N2TEb&#10;zM7G7FZTf71bKPQ2j/c582Vna3Gj1leOFQwHCQjiwumKSwX73efbFIQPyBprx6TghzwsF72XOaba&#10;3XlLtzyUIoawT1GBCaFJpfSFIYt+4BriyJ1dazFE2JZSt3iP4baWoyR5lxYrjg0GG1obKi75t1Vw&#10;9Ifruci+TuPH4cOMdJ1nerNW6rXfrWYgAnXhX/znznScn4wn8PtNP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8P6XEAAAA3QAAAA8AAAAAAAAAAAAAAAAAmAIAAGRycy9k&#10;b3ducmV2LnhtbFBLBQYAAAAABAAEAPUAAACJAwAAAAA=&#10;" path="m,l9696,e" filled="f" strokeweight=".12pt">
                      <v:path arrowok="t" o:connecttype="custom" o:connectlocs="0,0;9696,0" o:connectangles="0,0"/>
                    </v:shape>
                    <v:group id="Group 764" o:spid="_x0000_s1031" style="position:absolute;left:1102;top:9847;width:9696;height:0" coordorigin="1102,9847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    <v:shape id="Freeform 799" o:spid="_x0000_s1032" style="position:absolute;left:1102;top:9847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EScQA&#10;AADdAAAADwAAAGRycy9kb3ducmV2LnhtbERPTWvCQBC9F/wPywi91Y0KVqKriLaQQy9GEb0N2TEb&#10;zM7G7FZTf71bKPQ2j/c582Vna3Gj1leOFQwHCQjiwumKSwX73efbFIQPyBprx6TghzwsF72XOaba&#10;3XlLtzyUIoawT1GBCaFJpfSFIYt+4BriyJ1dazFE2JZSt3iP4baWoySZSIsVxwaDDa0NFZf82yo4&#10;+sP1XGRfp/Hj8GFGus4zvVkr9drvVjMQgbrwL/5zZzrOT8bv8PtNP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iBEnEAAAA3QAAAA8AAAAAAAAAAAAAAAAAmAIAAGRycy9k&#10;b3ducmV2LnhtbFBLBQYAAAAABAAEAPUAAACJAwAAAAA=&#10;" path="m,l9696,e" filled="f" strokeweight=".12pt">
                        <v:path arrowok="t" o:connecttype="custom" o:connectlocs="0,0;9696,0" o:connectangles="0,0"/>
                      </v:shape>
                      <v:group id="Group 765" o:spid="_x0000_s1033" style="position:absolute;left:1102;top:9850;width:9696;height:0" coordorigin="1102,9850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      <v:shape id="Freeform 798" o:spid="_x0000_s1034" style="position:absolute;left:1102;top:9850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E1oMQA&#10;AADdAAAADwAAAGRycy9kb3ducmV2LnhtbERPTWvCQBC9F/wPywi91Y0KUqOriLaQQy9GEb0N2TEb&#10;zM7G7FZTf71bKPQ2j/c582Vna3Gj1leOFQwHCQjiwumKSwX73efbOwgfkDXWjknBD3lYLnovc0y1&#10;u/OWbnkoRQxhn6ICE0KTSukLQxb9wDXEkTu71mKIsC2lbvEew20tR0kykRYrjg0GG1obKi75t1Vw&#10;9Ifruci+TuPH4cOMdJ1nerNW6rXfrWYgAnXhX/znznScn4yn8PtNP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xNaDEAAAA3QAAAA8AAAAAAAAAAAAAAAAAmAIAAGRycy9k&#10;b3ducmV2LnhtbFBLBQYAAAAABAAEAPUAAACJAwAAAAA=&#10;" path="m,l9696,e" filled="f" strokeweight=".12pt">
                          <v:path arrowok="t" o:connecttype="custom" o:connectlocs="0,0;9696,0" o:connectangles="0,0"/>
                        </v:shape>
                        <v:group id="Group 766" o:spid="_x0000_s1035" style="position:absolute;left:1102;top:9842;width:9696;height:0" coordorigin="1102,9842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        <v:shape id="Freeform 797" o:spid="_x0000_s1036" style="position:absolute;left:1102;top:9842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FK28QA&#10;AADdAAAADwAAAGRycy9kb3ducmV2LnhtbERPTWvCQBC9C/6HZYTedKMtIqmriFrIoRejSHsbsmM2&#10;NDsbs1tN++tdQfA2j/c582Vna3Gh1leOFYxHCQjiwumKSwWH/cdwBsIHZI21Y1LwRx6Wi35vjql2&#10;V97RJQ+liCHsU1RgQmhSKX1hyKIfuYY4cifXWgwRtqXULV5juK3lJEmm0mLFscFgQ2tDxU/+axV8&#10;+eP5VGSf36//x62Z6DrP9Gat1MugW72DCNSFp/jhznScn7yN4f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BStvEAAAA3QAAAA8AAAAAAAAAAAAAAAAAmAIAAGRycy9k&#10;b3ducmV2LnhtbFBLBQYAAAAABAAEAPUAAACJAwAAAAA=&#10;" path="m,l9696,e" filled="f" strokeweight=".12pt">
                            <v:path arrowok="t" o:connecttype="custom" o:connectlocs="0,0;9696,0" o:connectangles="0,0"/>
                          </v:shape>
                          <v:group id="Group 767" o:spid="_x0000_s1037" style="position:absolute;left:1102;top:9845;width:9696;height:0" coordorigin="1102,9845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          <v:shape id="Freeform 796" o:spid="_x0000_s1038" style="position:absolute;left:1102;top:9845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9xN8QA&#10;AADdAAAADwAAAGRycy9kb3ducmV2LnhtbERPS2vCQBC+F/wPywi91Y0PikRXEW0hh16MInobsmM2&#10;mJ2N2a2m/nq3UOhtPr7nzJedrcWNWl85VjAcJCCIC6crLhXsd59vUxA+IGusHZOCH/KwXPRe5phq&#10;d+ct3fJQihjCPkUFJoQmldIXhiz6gWuII3d2rcUQYVtK3eI9httajpLkXVqsODYYbGhtqLjk31bB&#10;0R+u5yL7Oo0fhw8z0nWe6c1aqdd+t5qBCNSFf/GfO9NxfjIZw+838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fcTfEAAAA3QAAAA8AAAAAAAAAAAAAAAAAmAIAAGRycy9k&#10;b3ducmV2LnhtbFBLBQYAAAAABAAEAPUAAACJAwAAAAA=&#10;" path="m,l9696,e" filled="f" strokeweight=".12pt">
                              <v:path arrowok="t" o:connecttype="custom" o:connectlocs="0,0;9696,0" o:connectangles="0,0"/>
                            </v:shape>
                            <v:group id="Group 768" o:spid="_x0000_s1039" style="position:absolute;left:1102;top:9847;width:9696;height:0" coordorigin="1102,9847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            <v:shape id="Freeform 795" o:spid="_x0000_s1040" style="position:absolute;left:1102;top:9847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M2MQA&#10;AADdAAAADwAAAGRycy9kb3ducmV2LnhtbERPTWvCQBC9F/oflil4002tlhJdpWiFHLyYFmlvQ3bM&#10;BrOzMbtq9Ne7gtDbPN7nTOedrcWJWl85VvA6SEAQF05XXCr4+V71P0D4gKyxdkwKLuRhPnt+mmKq&#10;3Zk3dMpDKWII+xQVmBCaVEpfGLLoB64hjtzOtRZDhG0pdYvnGG5rOUySd2mx4thgsKGFoWKfH62C&#10;X7897Ips/fd23X6Zoa7zTC8XSvVeus8JiEBd+Bc/3JmO85PRG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6TNjEAAAA3QAAAA8AAAAAAAAAAAAAAAAAmAIAAGRycy9k&#10;b3ducmV2LnhtbFBLBQYAAAAABAAEAPUAAACJAwAAAAA=&#10;" path="m,l9696,e" filled="f" strokeweight=".12pt">
                                <v:path arrowok="t" o:connecttype="custom" o:connectlocs="0,0;9696,0" o:connectangles="0,0"/>
                              </v:shape>
                              <v:group id="Group 769" o:spid="_x0000_s1041" style="position:absolute;left:1102;top:9850;width:9696;height:0" coordorigin="1102,9850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              <v:shape id="Freeform 794" o:spid="_x0000_s1042" style="position:absolute;left:1102;top:9850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3NMQA&#10;AADdAAAADwAAAGRycy9kb3ducmV2LnhtbERPTWvCQBC9F/oflil4002t2BJdpWiFHLyYFmlvQ3bM&#10;BrOzMbtq9Ne7gtDbPN7nTOedrcWJWl85VvA6SEAQF05XXCr4+V71P0D4gKyxdkwKLuRhPnt+mmKq&#10;3Zk3dMpDKWII+xQVmBCaVEpfGLLoB64hjtzOtRZDhG0pdYvnGG5rOUySsbRYcWww2NDCULHPj1bB&#10;r98edkW2/nu7br/MUNd5ppcLpXov3ecERKAu/Isf7kzH+cnoHe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kdzTEAAAA3QAAAA8AAAAAAAAAAAAAAAAAmAIAAGRycy9k&#10;b3ducmV2LnhtbFBLBQYAAAAABAAEAPUAAACJAwAAAAA=&#10;" path="m,l9696,e" filled="f" strokeweight=".12pt">
                                  <v:path arrowok="t" o:connecttype="custom" o:connectlocs="0,0;9696,0" o:connectangles="0,0"/>
                                </v:shape>
                                <v:group id="Group 770" o:spid="_x0000_s1043" style="position:absolute;left:1102;top:15622;width:9696;height:0" coordorigin="1102,15622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                <v:shape id="Freeform 793" o:spid="_x0000_s1044" style="position:absolute;left:1102;top:15622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G3cQA&#10;AADdAAAADwAAAGRycy9kb3ducmV2LnhtbERPTWvCQBC9F/oflil4002tSBtdpWiFHLyYFmlvQ3bM&#10;BrOzMbtq9Ne7gtDbPN7nTOedrcWJWl85VvA6SEAQF05XXCr4+V7130H4gKyxdkwKLuRhPnt+mmKq&#10;3Zk3dMpDKWII+xQVmBCaVEpfGLLoB64hjtzOtRZDhG0pdYvnGG5rOUySsbRYcWww2NDCULHPj1bB&#10;r98edkW2/nu7br/MUNd5ppcLpXov3ecERKAu/Isf7kzH+cnoA+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3Rt3EAAAA3QAAAA8AAAAAAAAAAAAAAAAAmAIAAGRycy9k&#10;b3ducmV2LnhtbFBLBQYAAAAABAAEAPUAAACJAwAAAAA=&#10;" path="m,l9696,e" filled="f" strokeweight=".12pt">
                                    <v:path arrowok="t" o:connecttype="custom" o:connectlocs="0,0;9696,0" o:connectangles="0,0"/>
                                  </v:shape>
                                  <v:group id="Group 771" o:spid="_x0000_s1045" style="position:absolute;left:1102;top:15624;width:9696;height:0" coordorigin="1102,1562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                  <v:shape id="Freeform 792" o:spid="_x0000_s1046" style="position:absolute;left:1102;top:1562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jcBsQA&#10;AADdAAAADwAAAGRycy9kb3ducmV2LnhtbERPTWvCQBC9C/6HZYTedKOlIqmriFrIoRejSHsbsmM2&#10;NDsbs1tN++tdQfA2j/c582Vna3Gh1leOFYxHCQjiwumKSwWH/cdwBsIHZI21Y1LwRx6Wi35vjql2&#10;V97RJQ+liCHsU1RgQmhSKX1hyKIfuYY4cifXWgwRtqXULV5juK3lJEmm0mLFscFgQ2tDxU/+axV8&#10;+eP5VGSf36//x62Z6DrP9Gat1MugW72DCNSFp/jhznScn7yN4f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Y3AbEAAAA3QAAAA8AAAAAAAAAAAAAAAAAmAIAAGRycy9k&#10;b3ducmV2LnhtbFBLBQYAAAAABAAEAPUAAACJAwAAAAA=&#10;" path="m,l9696,e" filled="f" strokeweight=".12pt">
                                      <v:path arrowok="t" o:connecttype="custom" o:connectlocs="0,0;9696,0" o:connectangles="0,0"/>
                                    </v:shape>
                                    <v:group id="Group 772" o:spid="_x0000_s1047" style="position:absolute;left:1102;top:15626;width:9696;height:0" coordorigin="1102,1562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                    <v:shape id="Freeform 791" o:spid="_x0000_s1048" style="position:absolute;left:1102;top:1562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n6sQA&#10;AADdAAAADwAAAGRycy9kb3ducmV2LnhtbERPTWvCQBC9F/wPywi91Y2KRaKriLaQQy9GEb0N2TEb&#10;zM7G7FZTf71bKPQ2j/c582Vna3Gj1leOFQwHCQjiwumKSwX73efbFIQPyBprx6TghzwsF72XOaba&#10;3XlLtzyUIoawT1GBCaFJpfSFIYt+4BriyJ1dazFE2JZSt3iP4baWoyR5lxYrjg0GG1obKi75t1Vw&#10;9Ifruci+TuPH4cOMdJ1nerNW6rXfrWYgAnXhX/znznScn0zG8PtNP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G5+rEAAAA3QAAAA8AAAAAAAAAAAAAAAAAmAIAAGRycy9k&#10;b3ducmV2LnhtbFBLBQYAAAAABAAEAPUAAACJAwAAAAA=&#10;" path="m,l9696,e" filled="f" strokeweight=".12pt">
                                        <v:path arrowok="t" o:connecttype="custom" o:connectlocs="0,0;9696,0" o:connectangles="0,0"/>
                                      </v:shape>
                                      <v:group id="Group 773" o:spid="_x0000_s1049" style="position:absolute;left:1102;top:15629;width:9696;height:0" coordorigin="1102,15629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                      <v:shape id="Freeform 790" o:spid="_x0000_s1050" style="position:absolute;left:1102;top:15629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aBcQA&#10;AADdAAAADwAAAGRycy9kb3ducmV2LnhtbERPTWvCQBC9C/0PyxS86aaKUlJXKVYhBy/GIu1tyI7Z&#10;0Oxsml01+utdQfA2j/c5s0Vna3Gi1leOFbwNExDEhdMVlwq+d+vBOwgfkDXWjknBhTws5i+9Gaba&#10;nXlLpzyUIoawT1GBCaFJpfSFIYt+6BriyB1cazFE2JZSt3iO4baWoySZSosVxwaDDS0NFX/50Sr4&#10;8fv/Q5FtfsfX/cqMdJ1n+mupVP+1+/wAEagLT/HDnek4P5lM4P5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j2gXEAAAA3QAAAA8AAAAAAAAAAAAAAAAAmAIAAGRycy9k&#10;b3ducmV2LnhtbFBLBQYAAAAABAAEAPUAAACJAwAAAAA=&#10;" path="m,l9696,e" filled="f" strokeweight=".12pt">
                                          <v:path arrowok="t" o:connecttype="custom" o:connectlocs="0,0;9696,0" o:connectangles="0,0"/>
                                        </v:shape>
                                        <v:group id="Group 774" o:spid="_x0000_s1051" style="position:absolute;left:1102;top:9842;width:0;height:5779" coordorigin="1102,9842" coordsize="0,5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                        <v:shape id="Freeform 789" o:spid="_x0000_s1052" style="position:absolute;left:1102;top:9842;width:0;height:5779;visibility:visible;mso-wrap-style:square;v-text-anchor:top" coordsize="0,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c48IA&#10;AADdAAAADwAAAGRycy9kb3ducmV2LnhtbERPy6rCMBDdX7j/EEZwI5oq+KpGuYrPhQsfHzA0Y1ts&#10;JqWJWv/eXBDczeE8ZzqvTSEeVLncsoJuJwJBnFidc6rgcl63RyCcR9ZYWCYFL3Iwn/3+TDHW9slH&#10;epx8KkIIuxgVZN6XsZQuycig69iSOHBXWxn0AVap1BU+Q7gpZC+KBtJgzqEhw5KWGSW3090okK3z&#10;YdcayO1mvOgf1r0h71flVqlmo/6bgPBU+6/4497pMD/qD+H/m3CC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JpzjwgAAAN0AAAAPAAAAAAAAAAAAAAAAAJgCAABkcnMvZG93&#10;bnJldi54bWxQSwUGAAAAAAQABAD1AAAAhwMAAAAA&#10;" path="m,l,5780e" filled="f" strokeweight=".12pt">
                                            <v:path arrowok="t" o:connecttype="custom" o:connectlocs="0,9842;0,15622" o:connectangles="0,0"/>
                                          </v:shape>
                                          <v:group id="Group 775" o:spid="_x0000_s1053" style="position:absolute;left:10798;top:9842;width:0;height:5779" coordorigin="10798,9842" coordsize="0,5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                          <v:shape id="Freeform 788" o:spid="_x0000_s1054" style="position:absolute;left:10798;top:9842;width:0;height:5779;visibility:visible;mso-wrap-style:square;v-text-anchor:top" coordsize="0,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tCsQA&#10;AADdAAAADwAAAGRycy9kb3ducmV2LnhtbERP24rCMBB9F/yHMAv7IjZV0LXVKLqsl33wwcsHDM3Y&#10;lm0mpclq/XsjCL7N4VxntmhNJa7UuNKygkEUgyDOrC45V3A+rfsTEM4ja6wsk4I7OVjMu50Zptre&#10;+EDXo89FCGGXooLC+zqV0mUFGXSRrYkDd7GNQR9gk0vd4C2Em0oO43gsDZYcGgqs6bug7O/4bxTI&#10;3mm/643ldpOsRvv18It/f+qtUp8f7XIKwlPr3+KXe6fD/HiUwPObc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1rQrEAAAA3QAAAA8AAAAAAAAAAAAAAAAAmAIAAGRycy9k&#10;b3ducmV2LnhtbFBLBQYAAAAABAAEAPUAAACJAwAAAAA=&#10;" path="m,l,5780e" filled="f" strokeweight=".12pt">
                                              <v:path arrowok="t" o:connecttype="custom" o:connectlocs="0,9842;0,15622" o:connectangles="0,0"/>
                                            </v:shape>
                                            <v:group id="Group 776" o:spid="_x0000_s1055" style="position:absolute;left:1104;top:9842;width:0;height:5779" coordorigin="1104,9842" coordsize="0,5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                            <v:shape id="Freeform 787" o:spid="_x0000_s1056" style="position:absolute;left:1104;top:9842;width:0;height:5779;visibility:visible;mso-wrap-style:square;v-text-anchor:top" coordsize="0,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9rscUA&#10;AADdAAAADwAAAGRycy9kb3ducmV2LnhtbERPzWrCQBC+F3yHZYRepG4SaGxTV7GlNvGQg9oHGLLT&#10;JJidDdmtxrd3CwVv8/H9znI9mk6caXCtZQXxPAJBXFndcq3g+7h9egHhPLLGzjIpuJKD9WrysMRM&#10;2wvv6XzwtQgh7DJU0HjfZ1K6qiGDbm574sD92MGgD3CopR7wEsJNJ5MoSqXBlkNDgz19NFSdDr9G&#10;gZwdy2KWyvzr9f253CYL3n32uVKP03HzBsLT6O/if3ehw/wojeHvm3CC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2uxxQAAAN0AAAAPAAAAAAAAAAAAAAAAAJgCAABkcnMv&#10;ZG93bnJldi54bWxQSwUGAAAAAAQABAD1AAAAigMAAAAA&#10;" path="m,l,5780e" filled="f" strokeweight=".12pt">
                                                <v:path arrowok="t" o:connecttype="custom" o:connectlocs="0,9842;0,15622" o:connectangles="0,0"/>
                                              </v:shape>
                                              <v:group id="Group 777" o:spid="_x0000_s1057" style="position:absolute;left:10800;top:9842;width:0;height:5779" coordorigin="10800,9842" coordsize="0,5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                              <v:shape id="Freeform 786" o:spid="_x0000_s1058" style="position:absolute;left:10800;top:9842;width:0;height:5779;visibility:visible;mso-wrap-style:square;v-text-anchor:top" coordsize="0,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QXcQA&#10;AADdAAAADwAAAGRycy9kb3ducmV2LnhtbERPzYrCMBC+C/sOYRb2IpqqWLUaxRVd9eDBnwcYmtm2&#10;bDMpTdT69htB8DYf3+/MFo0pxY1qV1hW0OtGIIhTqwvOFFzOm84YhPPIGkvLpOBBDhbzj9YME23v&#10;fKTbyWcihLBLUEHufZVI6dKcDLqurYgD92trgz7AOpO6xnsIN6XsR1EsDRYcGnKsaJVT+ne6GgWy&#10;fT7s2rHc/ky+h4dNf8T7dbVV6uuzWU5BeGr8W/xy73SYH8UDeH4TT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xUF3EAAAA3QAAAA8AAAAAAAAAAAAAAAAAmAIAAGRycy9k&#10;b3ducmV2LnhtbFBLBQYAAAAABAAEAPUAAACJAwAAAAA=&#10;" path="m,l,5780e" filled="f" strokeweight=".12pt">
                                                  <v:path arrowok="t" o:connecttype="custom" o:connectlocs="0,9842;0,15622" o:connectangles="0,0"/>
                                                </v:shape>
                                                <v:group id="Group 778" o:spid="_x0000_s1059" style="position:absolute;left:1106;top:9842;width:0;height:5779" coordorigin="1106,9842" coordsize="0,5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                                <v:shape id="Freeform 785" o:spid="_x0000_s1060" style="position:absolute;left:1106;top:9842;width:0;height:5779;visibility:visible;mso-wrap-style:square;v-text-anchor:top" coordsize="0,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tssMA&#10;AADdAAAADwAAAGRycy9kb3ducmV2LnhtbERPzYrCMBC+C75DmIW9iKYKdrVrFF38PfSw6gMMzWxb&#10;tpmUJmp9eyMI3ubj+53ZojWVuFLjSssKhoMIBHFmdcm5gvNp05+AcB5ZY2WZFNzJwWLe7cww0fbG&#10;v3Q9+lyEEHYJKii8rxMpXVaQQTewNXHg/mxj0AfY5FI3eAvhppKjKIqlwZJDQ4E1/RSU/R8vRoHs&#10;ndJ9L5a77XQ1TjejLz6s651Snx/t8huEp9a/xS/3Xof5UTy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RtssMAAADdAAAADwAAAAAAAAAAAAAAAACYAgAAZHJzL2Rv&#10;d25yZXYueG1sUEsFBgAAAAAEAAQA9QAAAIgDAAAAAA==&#10;" path="m,l,5780e" filled="f" strokeweight=".12pt">
                                                    <v:path arrowok="t" o:connecttype="custom" o:connectlocs="0,9842;0,15622" o:connectangles="0,0"/>
                                                  </v:shape>
                                                  <v:group id="Group 779" o:spid="_x0000_s1061" style="position:absolute;left:10802;top:9842;width:0;height:5779" coordorigin="10802,9842" coordsize="0,5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                                  <v:shape id="Freeform 784" o:spid="_x0000_s1062" style="position:absolute;left:10802;top:9842;width:0;height:5779;visibility:visible;mso-wrap-style:square;v-text-anchor:top" coordsize="0,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WXsUA&#10;AADdAAAADwAAAGRycy9kb3ducmV2LnhtbERPzWrCQBC+F/oOyxS8BN2tYFKjq7TFVD14qPoAQ3aa&#10;hGZnQ3bV9O27hYK3+fh+Z7kebCuu1PvGsYbniQJBXDrTcKXhfCrGLyB8QDbYOiYNP+RhvXp8WGJu&#10;3I0/6XoMlYgh7HPUUIfQ5VL6siaLfuI64sh9ud5iiLCvpOnxFsNtK6dKpdJiw7Ghxo7eayq/jxer&#10;QSanwy5J5fZj/jY7FNOM95tuq/XoaXhdgAg0hLv4370zcb5KM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lZexQAAAN0AAAAPAAAAAAAAAAAAAAAAAJgCAABkcnMv&#10;ZG93bnJldi54bWxQSwUGAAAAAAQABAD1AAAAigMAAAAA&#10;" path="m,l,5780e" filled="f" strokeweight=".12pt">
                                                      <v:path arrowok="t" o:connecttype="custom" o:connectlocs="0,9842;0,15622" o:connectangles="0,0"/>
                                                    </v:shape>
                                                    <v:group id="Group 780" o:spid="_x0000_s1063" style="position:absolute;left:1109;top:9842;width:0;height:5779" coordorigin="1109,9842" coordsize="0,5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                                    <v:shape id="Freeform 783" o:spid="_x0000_s1064" style="position:absolute;left:1109;top:9842;width:0;height:5779;visibility:visible;mso-wrap-style:square;v-text-anchor:top" coordsize="0,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lnt8MA&#10;AADdAAAADwAAAGRycy9kb3ducmV2LnhtbERPzYrCMBC+C75DGMGLrKmCde0aRcW/PXhQ9wGGZmyL&#10;zaQ0UevbG0HY23x8vzOdN6YUd6pdYVnBoB+BIE6tLjhT8HfefH2DcB5ZY2mZFDzJwXzWbk0x0fbB&#10;R7qffCZCCLsEFeTeV4mULs3JoOvbijhwF1sb9AHWmdQ1PkK4KeUwimJpsODQkGNFq5zS6+lmFMje&#10;+bDvxXK3nSxHh81wzL/raqdUt9MsfkB4avy/+OPe6zA/iif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lnt8MAAADdAAAADwAAAAAAAAAAAAAAAACYAgAAZHJzL2Rv&#10;d25yZXYueG1sUEsFBgAAAAAEAAQA9QAAAIgDAAAAAA==&#10;" path="m,l,5780e" filled="f" strokeweight=".12pt">
                                                        <v:path arrowok="t" o:connecttype="custom" o:connectlocs="0,9842;0,15622" o:connectangles="0,0"/>
                                                      </v:shape>
                                                      <v:group id="Group 781" o:spid="_x0000_s1065" style="position:absolute;left:10805;top:9842;width:0;height:5779" coordorigin="10805,9842" coordsize="0,5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                                      <v:shape id="Freeform 782" o:spid="_x0000_s1066" style="position:absolute;left:10805;top:9842;width:0;height:5779;visibility:visible;mso-wrap-style:square;v-text-anchor:top" coordsize="0,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9bMIA&#10;AADdAAAADwAAAGRycy9kb3ducmV2LnhtbERPy6rCMBDdC/5DGMGNaKrg41ajqOhVFy7U+wFDM7bF&#10;ZlKaqPXvjXDB3RzOc2aL2hTiQZXLLSvo9yIQxInVOacK/i7b7gSE88gaC8uk4EUOFvNmY4axtk8+&#10;0ePsUxFC2MWoIPO+jKV0SUYGXc+WxIG72sqgD7BKpa7wGcJNIQdRNJIGcw4NGZa0zii5ne9Ggexc&#10;jvvOSO5+f1bD43Yw5sOm3CnVbtXLKQhPtf+K/917HeZH4z58vgkn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v1swgAAAN0AAAAPAAAAAAAAAAAAAAAAAJgCAABkcnMvZG93&#10;bnJldi54bWxQSwUGAAAAAAQABAD1AAAAhwMAAAAA&#10;" path="m,l,5780e" filled="f" strokeweight=".12pt">
                                                          <v:path arrowok="t" o:connecttype="custom" o:connectlocs="0,9842;0,15622" o:connectangles="0,0"/>
                                                        </v:shape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4D0A42"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4180840</wp:posOffset>
                </wp:positionV>
                <wp:extent cx="6163310" cy="2002790"/>
                <wp:effectExtent l="12700" t="8890" r="5715" b="7620"/>
                <wp:wrapNone/>
                <wp:docPr id="990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2002790"/>
                          <a:chOff x="1100" y="6584"/>
                          <a:chExt cx="9706" cy="3154"/>
                        </a:xfrm>
                      </wpg:grpSpPr>
                      <wpg:grpSp>
                        <wpg:cNvPr id="991" name="Group 721"/>
                        <wpg:cNvGrpSpPr>
                          <a:grpSpLocks/>
                        </wpg:cNvGrpSpPr>
                        <wpg:grpSpPr bwMode="auto">
                          <a:xfrm>
                            <a:off x="1102" y="6586"/>
                            <a:ext cx="9696" cy="0"/>
                            <a:chOff x="1102" y="6586"/>
                            <a:chExt cx="9696" cy="0"/>
                          </a:xfrm>
                        </wpg:grpSpPr>
                        <wps:wsp>
                          <wps:cNvPr id="992" name="Freeform 760"/>
                          <wps:cNvSpPr>
                            <a:spLocks/>
                          </wps:cNvSpPr>
                          <wps:spPr bwMode="auto">
                            <a:xfrm>
                              <a:off x="1102" y="6586"/>
                              <a:ext cx="9696" cy="0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696"/>
                                <a:gd name="T2" fmla="+- 0 10798 1102"/>
                                <a:gd name="T3" fmla="*/ T2 w 9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6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93" name="Group 722"/>
                          <wpg:cNvGrpSpPr>
                            <a:grpSpLocks/>
                          </wpg:cNvGrpSpPr>
                          <wpg:grpSpPr bwMode="auto">
                            <a:xfrm>
                              <a:off x="1102" y="6588"/>
                              <a:ext cx="9696" cy="0"/>
                              <a:chOff x="1102" y="6588"/>
                              <a:chExt cx="9696" cy="0"/>
                            </a:xfrm>
                          </wpg:grpSpPr>
                          <wps:wsp>
                            <wps:cNvPr id="994" name="Freeform 759"/>
                            <wps:cNvSpPr>
                              <a:spLocks/>
                            </wps:cNvSpPr>
                            <wps:spPr bwMode="auto">
                              <a:xfrm>
                                <a:off x="1102" y="6588"/>
                                <a:ext cx="9696" cy="0"/>
                              </a:xfrm>
                              <a:custGeom>
                                <a:avLst/>
                                <a:gdLst>
                                  <a:gd name="T0" fmla="+- 0 1102 1102"/>
                                  <a:gd name="T1" fmla="*/ T0 w 9696"/>
                                  <a:gd name="T2" fmla="+- 0 10798 1102"/>
                                  <a:gd name="T3" fmla="*/ T2 w 96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96">
                                    <a:moveTo>
                                      <a:pt x="0" y="0"/>
                                    </a:moveTo>
                                    <a:lnTo>
                                      <a:pt x="9696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95" name="Group 72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2" y="6590"/>
                                <a:ext cx="9696" cy="0"/>
                                <a:chOff x="1102" y="6590"/>
                                <a:chExt cx="9696" cy="0"/>
                              </a:xfrm>
                            </wpg:grpSpPr>
                            <wps:wsp>
                              <wps:cNvPr id="996" name="Freeform 7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2" y="6590"/>
                                  <a:ext cx="9696" cy="0"/>
                                </a:xfrm>
                                <a:custGeom>
                                  <a:avLst/>
                                  <a:gdLst>
                                    <a:gd name="T0" fmla="+- 0 1102 1102"/>
                                    <a:gd name="T1" fmla="*/ T0 w 9696"/>
                                    <a:gd name="T2" fmla="+- 0 10798 1102"/>
                                    <a:gd name="T3" fmla="*/ T2 w 96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696">
                                      <a:moveTo>
                                        <a:pt x="0" y="0"/>
                                      </a:moveTo>
                                      <a:lnTo>
                                        <a:pt x="96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97" name="Group 7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2" y="6593"/>
                                  <a:ext cx="9696" cy="0"/>
                                  <a:chOff x="1102" y="6593"/>
                                  <a:chExt cx="9696" cy="0"/>
                                </a:xfrm>
                              </wpg:grpSpPr>
                              <wps:wsp>
                                <wps:cNvPr id="998" name="Freeform 7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" y="6593"/>
                                    <a:ext cx="9696" cy="0"/>
                                  </a:xfrm>
                                  <a:custGeom>
                                    <a:avLst/>
                                    <a:gdLst>
                                      <a:gd name="T0" fmla="+- 0 1102 1102"/>
                                      <a:gd name="T1" fmla="*/ T0 w 9696"/>
                                      <a:gd name="T2" fmla="+- 0 10798 1102"/>
                                      <a:gd name="T3" fmla="*/ T2 w 96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696">
                                        <a:moveTo>
                                          <a:pt x="0" y="0"/>
                                        </a:moveTo>
                                        <a:lnTo>
                                          <a:pt x="96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99" name="Group 7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02" y="6586"/>
                                    <a:ext cx="9696" cy="0"/>
                                    <a:chOff x="1102" y="6586"/>
                                    <a:chExt cx="9696" cy="0"/>
                                  </a:xfrm>
                                </wpg:grpSpPr>
                                <wps:wsp>
                                  <wps:cNvPr id="1000" name="Freeform 75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02" y="6586"/>
                                      <a:ext cx="9696" cy="0"/>
                                    </a:xfrm>
                                    <a:custGeom>
                                      <a:avLst/>
                                      <a:gdLst>
                                        <a:gd name="T0" fmla="+- 0 1102 1102"/>
                                        <a:gd name="T1" fmla="*/ T0 w 9696"/>
                                        <a:gd name="T2" fmla="+- 0 10798 1102"/>
                                        <a:gd name="T3" fmla="*/ T2 w 96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6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96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01" name="Group 72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2" y="6588"/>
                                      <a:ext cx="9696" cy="0"/>
                                      <a:chOff x="1102" y="6588"/>
                                      <a:chExt cx="9696" cy="0"/>
                                    </a:xfrm>
                                  </wpg:grpSpPr>
                                  <wps:wsp>
                                    <wps:cNvPr id="1002" name="Freeform 7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2" y="6588"/>
                                        <a:ext cx="9696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02 1102"/>
                                          <a:gd name="T1" fmla="*/ T0 w 9696"/>
                                          <a:gd name="T2" fmla="+- 0 10798 1102"/>
                                          <a:gd name="T3" fmla="*/ T2 w 9696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9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69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003" name="Group 7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02" y="6590"/>
                                        <a:ext cx="9696" cy="0"/>
                                        <a:chOff x="1102" y="6590"/>
                                        <a:chExt cx="9696" cy="0"/>
                                      </a:xfrm>
                                    </wpg:grpSpPr>
                                    <wps:wsp>
                                      <wps:cNvPr id="1004" name="Freeform 75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02" y="6590"/>
                                          <a:ext cx="969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02 1102"/>
                                            <a:gd name="T1" fmla="*/ T0 w 9696"/>
                                            <a:gd name="T2" fmla="+- 0 10798 1102"/>
                                            <a:gd name="T3" fmla="*/ T2 w 96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69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69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005" name="Group 72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02" y="6593"/>
                                          <a:ext cx="9696" cy="0"/>
                                          <a:chOff x="1102" y="6593"/>
                                          <a:chExt cx="9696" cy="0"/>
                                        </a:xfrm>
                                      </wpg:grpSpPr>
                                      <wps:wsp>
                                        <wps:cNvPr id="1006" name="Freeform 753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02" y="6593"/>
                                            <a:ext cx="9696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02 1102"/>
                                              <a:gd name="T1" fmla="*/ T0 w 9696"/>
                                              <a:gd name="T2" fmla="+- 0 10798 1102"/>
                                              <a:gd name="T3" fmla="*/ T2 w 96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69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69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007" name="Group 72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02" y="9730"/>
                                            <a:ext cx="9696" cy="0"/>
                                            <a:chOff x="1102" y="9730"/>
                                            <a:chExt cx="9696" cy="0"/>
                                          </a:xfrm>
                                        </wpg:grpSpPr>
                                        <wps:wsp>
                                          <wps:cNvPr id="1008" name="Freeform 752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02" y="9730"/>
                                              <a:ext cx="9696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02 1102"/>
                                                <a:gd name="T1" fmla="*/ T0 w 9696"/>
                                                <a:gd name="T2" fmla="+- 0 10798 1102"/>
                                                <a:gd name="T3" fmla="*/ T2 w 969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69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69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009" name="Group 73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02" y="9732"/>
                                              <a:ext cx="9696" cy="0"/>
                                              <a:chOff x="1102" y="9732"/>
                                              <a:chExt cx="9696" cy="0"/>
                                            </a:xfrm>
                                          </wpg:grpSpPr>
                                          <wps:wsp>
                                            <wps:cNvPr id="1010" name="Freeform 75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02" y="9732"/>
                                                <a:ext cx="9696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02 1102"/>
                                                  <a:gd name="T1" fmla="*/ T0 w 9696"/>
                                                  <a:gd name="T2" fmla="+- 0 10798 1102"/>
                                                  <a:gd name="T3" fmla="*/ T2 w 969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9696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969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011" name="Group 731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02" y="9734"/>
                                                <a:ext cx="9696" cy="0"/>
                                                <a:chOff x="1102" y="9734"/>
                                                <a:chExt cx="9696" cy="0"/>
                                              </a:xfrm>
                                            </wpg:grpSpPr>
                                            <wps:wsp>
                                              <wps:cNvPr id="1012" name="Freeform 750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02" y="9734"/>
                                                  <a:ext cx="9696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02 1102"/>
                                                    <a:gd name="T1" fmla="*/ T0 w 9696"/>
                                                    <a:gd name="T2" fmla="+- 0 10798 1102"/>
                                                    <a:gd name="T3" fmla="*/ T2 w 969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9696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969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013" name="Group 732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02" y="9737"/>
                                                  <a:ext cx="9696" cy="0"/>
                                                  <a:chOff x="1102" y="9737"/>
                                                  <a:chExt cx="9696" cy="0"/>
                                                </a:xfrm>
                                              </wpg:grpSpPr>
                                              <wps:wsp>
                                                <wps:cNvPr id="1014" name="Freeform 749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02" y="9737"/>
                                                    <a:ext cx="9696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02 1102"/>
                                                      <a:gd name="T1" fmla="*/ T0 w 9696"/>
                                                      <a:gd name="T2" fmla="+- 0 10798 1102"/>
                                                      <a:gd name="T3" fmla="*/ T2 w 969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9696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9696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015" name="Group 733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02" y="6586"/>
                                                    <a:ext cx="0" cy="3144"/>
                                                    <a:chOff x="1102" y="6586"/>
                                                    <a:chExt cx="0" cy="3144"/>
                                                  </a:xfrm>
                                                </wpg:grpSpPr>
                                                <wps:wsp>
                                                  <wps:cNvPr id="1016" name="Freeform 748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02" y="6586"/>
                                                      <a:ext cx="0" cy="314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6586 6586"/>
                                                        <a:gd name="T1" fmla="*/ 6586 h 3144"/>
                                                        <a:gd name="T2" fmla="+- 0 9730 6586"/>
                                                        <a:gd name="T3" fmla="*/ 9730 h 3144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3144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3144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017" name="Group 734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798" y="6586"/>
                                                      <a:ext cx="0" cy="3144"/>
                                                      <a:chOff x="10798" y="6586"/>
                                                      <a:chExt cx="0" cy="3144"/>
                                                    </a:xfrm>
                                                  </wpg:grpSpPr>
                                                  <wps:wsp>
                                                    <wps:cNvPr id="1018" name="Freeform 747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0798" y="6586"/>
                                                        <a:ext cx="0" cy="3144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6586 6586"/>
                                                          <a:gd name="T1" fmla="*/ 6586 h 3144"/>
                                                          <a:gd name="T2" fmla="+- 0 9730 6586"/>
                                                          <a:gd name="T3" fmla="*/ 9730 h 3144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3144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3144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019" name="Group 735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04" y="6586"/>
                                                        <a:ext cx="0" cy="3144"/>
                                                        <a:chOff x="1104" y="6586"/>
                                                        <a:chExt cx="0" cy="3144"/>
                                                      </a:xfrm>
                                                    </wpg:grpSpPr>
                                                    <wps:wsp>
                                                      <wps:cNvPr id="1020" name="Freeform 746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04" y="6586"/>
                                                          <a:ext cx="0" cy="3144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6586 6586"/>
                                                            <a:gd name="T1" fmla="*/ 6586 h 3144"/>
                                                            <a:gd name="T2" fmla="+- 0 9730 6586"/>
                                                            <a:gd name="T3" fmla="*/ 9730 h 3144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3144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3144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1021" name="Group 736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800" y="6586"/>
                                                          <a:ext cx="0" cy="3144"/>
                                                          <a:chOff x="10800" y="6586"/>
                                                          <a:chExt cx="0" cy="3144"/>
                                                        </a:xfrm>
                                                      </wpg:grpSpPr>
                                                      <wps:wsp>
                                                        <wps:cNvPr id="1022" name="Freeform 745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800" y="6586"/>
                                                            <a:ext cx="0" cy="3144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6586 6586"/>
                                                              <a:gd name="T1" fmla="*/ 6586 h 3144"/>
                                                              <a:gd name="T2" fmla="+- 0 9730 6586"/>
                                                              <a:gd name="T3" fmla="*/ 9730 h 3144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0" y="T1"/>
                                                              </a:cxn>
                                                              <a:cxn ang="0">
                                                                <a:pos x="0" y="T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h="3144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0" y="3144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524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023" name="Group 737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1106" y="6586"/>
                                                            <a:ext cx="0" cy="3144"/>
                                                            <a:chOff x="1106" y="6586"/>
                                                            <a:chExt cx="0" cy="3144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024" name="Freeform 744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1106" y="6586"/>
                                                              <a:ext cx="0" cy="3144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6586 6586"/>
                                                                <a:gd name="T1" fmla="*/ 6586 h 3144"/>
                                                                <a:gd name="T2" fmla="+- 0 9730 6586"/>
                                                                <a:gd name="T3" fmla="*/ 9730 h 3144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0" y="T1"/>
                                                                </a:cxn>
                                                                <a:cxn ang="0">
                                                                  <a:pos x="0" y="T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h="3144">
                                                                  <a:moveTo>
                                                                    <a:pt x="0" y="0"/>
                                                                  </a:moveTo>
                                                                  <a:lnTo>
                                                                    <a:pt x="0" y="3144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1524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1025" name="Group 738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10802" y="6586"/>
                                                              <a:ext cx="0" cy="3144"/>
                                                              <a:chOff x="10802" y="6586"/>
                                                              <a:chExt cx="0" cy="3144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026" name="Freeform 743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0802" y="6586"/>
                                                                <a:ext cx="0" cy="3144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6586 6586"/>
                                                                  <a:gd name="T1" fmla="*/ 6586 h 3144"/>
                                                                  <a:gd name="T2" fmla="+- 0 9730 6586"/>
                                                                  <a:gd name="T3" fmla="*/ 9730 h 3144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0" y="T1"/>
                                                                  </a:cxn>
                                                                  <a:cxn ang="0">
                                                                    <a:pos x="0" y="T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h="3144">
                                                                    <a:moveTo>
                                                                      <a:pt x="0" y="0"/>
                                                                    </a:moveTo>
                                                                    <a:lnTo>
                                                                      <a:pt x="0" y="3144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1524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1027" name="Group 739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1109" y="6586"/>
                                                                <a:ext cx="0" cy="3144"/>
                                                                <a:chOff x="1109" y="6586"/>
                                                                <a:chExt cx="0" cy="3144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1028" name="Freeform 742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1109" y="6586"/>
                                                                  <a:ext cx="0" cy="3144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6586 6586"/>
                                                                    <a:gd name="T1" fmla="*/ 6586 h 3144"/>
                                                                    <a:gd name="T2" fmla="+- 0 9730 6586"/>
                                                                    <a:gd name="T3" fmla="*/ 9730 h 3144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0" y="T1"/>
                                                                    </a:cxn>
                                                                    <a:cxn ang="0">
                                                                      <a:pos x="0" y="T3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h="3144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0" y="3144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524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1029" name="Group 740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10805" y="6586"/>
                                                                  <a:ext cx="0" cy="3144"/>
                                                                  <a:chOff x="10805" y="6586"/>
                                                                  <a:chExt cx="0" cy="3144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030" name="Freeform 741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0805" y="6586"/>
                                                                    <a:ext cx="0" cy="3144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6586 6586"/>
                                                                      <a:gd name="T1" fmla="*/ 6586 h 3144"/>
                                                                      <a:gd name="T2" fmla="+- 0 9730 6586"/>
                                                                      <a:gd name="T3" fmla="*/ 9730 h 3144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0" y="T1"/>
                                                                      </a:cxn>
                                                                      <a:cxn ang="0">
                                                                        <a:pos x="0" y="T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h="3144">
                                                                        <a:moveTo>
                                                                          <a:pt x="0" y="0"/>
                                                                        </a:moveTo>
                                                                        <a:lnTo>
                                                                          <a:pt x="0" y="3144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1524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0" o:spid="_x0000_s1026" style="position:absolute;margin-left:55pt;margin-top:329.2pt;width:485.3pt;height:157.7pt;z-index:-251660800;mso-position-horizontal-relative:page;mso-position-vertical-relative:page" coordorigin="1100,6584" coordsize="9706,3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">
                <v:group id="Group 721" o:spid="_x0000_s1027" style="position:absolute;left:1102;top:6586;width:9696;height:0" coordorigin="1102,658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760" o:spid="_x0000_s1028" style="position:absolute;left:1102;top:658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bWMYA&#10;AADcAAAADwAAAGRycy9kb3ducmV2LnhtbESPT2vCQBTE70K/w/IEb3VjhFJTVxH/QA5eGou0t0f2&#10;mQ1m36bZVWM/fbdQ8DjMzG+Y+bK3jbhS52vHCibjBARx6XTNlYKPw+75FYQPyBobx6TgTh6Wi6fB&#10;HDPtbvxO1yJUIkLYZ6jAhNBmUvrSkEU/di1x9E6usxii7CqpO7xFuG1kmiQv0mLNccFgS2tD5bm4&#10;WAWf/vh9KvP91/TnuDWpbopcb9ZKjYb96g1EoD48wv/tXCuYzVL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VbWMYAAADcAAAADwAAAAAAAAAAAAAAAACYAgAAZHJz&#10;L2Rvd25yZXYueG1sUEsFBgAAAAAEAAQA9QAAAIsDAAAAAA==&#10;" path="m,l9696,e" filled="f" strokeweight=".12pt">
                    <v:path arrowok="t" o:connecttype="custom" o:connectlocs="0,0;9696,0" o:connectangles="0,0"/>
                  </v:shape>
                  <v:group id="Group 722" o:spid="_x0000_s1029" style="position:absolute;left:1102;top:6588;width:9696;height:0" coordorigin="1102,658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  <v:shape id="Freeform 759" o:spid="_x0000_s1030" style="position:absolute;left:1102;top:658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mt8YA&#10;AADcAAAADwAAAGRycy9kb3ducmV2LnhtbESPQWvCQBSE74L/YXlCb7rRFjGpq4htIYdejCLt7ZF9&#10;ZkOzb9PsVtP++q4geBxm5htmue5tI87U+dqxgukkAUFcOl1zpeCwfxsvQPiArLFxTAp+ycN6NRws&#10;MdPuwjs6F6ESEcI+QwUmhDaT0peGLPqJa4mjd3KdxRBlV0nd4SXCbSNnSTKXFmuOCwZb2hoqv4of&#10;q+DDH79PZf7++fh3fDUz3RS5ftkq9TDqN88gAvXhHr61c60gTZ/geiYe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Bmt8YAAADcAAAADwAAAAAAAAAAAAAAAACYAgAAZHJz&#10;L2Rvd25yZXYueG1sUEsFBgAAAAAEAAQA9QAAAIsDAAAAAA==&#10;" path="m,l9696,e" filled="f" strokeweight=".12pt">
                      <v:path arrowok="t" o:connecttype="custom" o:connectlocs="0,0;9696,0" o:connectangles="0,0"/>
                    </v:shape>
                    <v:group id="Group 723" o:spid="_x0000_s1031" style="position:absolute;left:1102;top:6590;width:9696;height:0" coordorigin="1102,6590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    <v:shape id="Freeform 758" o:spid="_x0000_s1032" style="position:absolute;left:1102;top:6590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5dW8UA&#10;AADcAAAADwAAAGRycy9kb3ducmV2LnhtbESPQWvCQBSE74L/YXmCN91UQTR1lWIr5OClaRG9PbLP&#10;bGj2bZrdavTXdwXB4zAz3zDLdWdrcabWV44VvIwTEMSF0xWXCr6/tqM5CB+QNdaOScGVPKxX/d4S&#10;U+0u/EnnPJQiQtinqMCE0KRS+sKQRT92DXH0Tq61GKJsS6lbvES4reUkSWbSYsVxwWBDG0PFT/5n&#10;FRz8/vdUZLvj9Lb/MBNd55l+3yg1HHRvryACdeEZfrQzrWCxmMH9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l1bxQAAANwAAAAPAAAAAAAAAAAAAAAAAJgCAABkcnMv&#10;ZG93bnJldi54bWxQSwUGAAAAAAQABAD1AAAAigMAAAAA&#10;" path="m,l9696,e" filled="f" strokeweight=".12pt">
                        <v:path arrowok="t" o:connecttype="custom" o:connectlocs="0,0;9696,0" o:connectangles="0,0"/>
                      </v:shape>
                      <v:group id="Group 724" o:spid="_x0000_s1033" style="position:absolute;left:1102;top:6593;width:9696;height:0" coordorigin="1102,6593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      <v:shape id="Freeform 757" o:spid="_x0000_s1034" style="position:absolute;left:1102;top:6593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1sssMA&#10;AADcAAAADwAAAGRycy9kb3ducmV2LnhtbERPy4rCMBTdD/gP4QqzG1MVhrEaRXxAF7OxM4juLs21&#10;KTY3tYna8evNQpjl4bxni87W4katrxwrGA4SEMSF0xWXCn5/th9fIHxA1lg7JgV/5GEx773NMNXu&#10;zju65aEUMYR9igpMCE0qpS8MWfQD1xBH7uRaiyHCtpS6xXsMt7UcJcmntFhxbDDY0MpQcc6vVsHB&#10;7y+nIvs+jh/7jRnpOs/0eqXUe79bTkEE6sK/+OXOtILJJK6N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1sssMAAADcAAAADwAAAAAAAAAAAAAAAACYAgAAZHJzL2Rv&#10;d25yZXYueG1sUEsFBgAAAAAEAAQA9QAAAIgDAAAAAA==&#10;" path="m,l9696,e" filled="f" strokeweight=".12pt">
                          <v:path arrowok="t" o:connecttype="custom" o:connectlocs="0,0;9696,0" o:connectangles="0,0"/>
                        </v:shape>
                        <v:group id="Group 725" o:spid="_x0000_s1035" style="position:absolute;left:1102;top:6586;width:9696;height:0" coordorigin="1102,658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        <v:shape id="Freeform 756" o:spid="_x0000_s1036" style="position:absolute;left:1102;top:658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WgMcA&#10;AADdAAAADwAAAGRycy9kb3ducmV2LnhtbESPQUsDMRCF74L/IYzgzSZWKLJtWkpV2IMXVyn2Nmym&#10;m6WbybqJ7eqv7xwKvc3w3rz3zWI1hk4daUhtZAuPEwOKuI6u5cbC1+fbwzOolJEddpHJwh8lWC1v&#10;bxZYuHjiDzpWuVESwqlACz7nvtA61Z4CpknsiUXbxyFglnVotBvwJOGh01NjZjpgy9LgsaeNp/pQ&#10;/QYL32n7s6/L993T//bVT11Xle5lY+393bieg8o05qv5cl06wTdG+OUbGUEv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nVoDHAAAA3QAAAA8AAAAAAAAAAAAAAAAAmAIAAGRy&#10;cy9kb3ducmV2LnhtbFBLBQYAAAAABAAEAPUAAACMAwAAAAA=&#10;" path="m,l9696,e" filled="f" strokeweight=".12pt">
                            <v:path arrowok="t" o:connecttype="custom" o:connectlocs="0,0;9696,0" o:connectangles="0,0"/>
                          </v:shape>
                          <v:group id="Group 726" o:spid="_x0000_s1037" style="position:absolute;left:1102;top:6588;width:9696;height:0" coordorigin="1102,658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          <v:shape id="Freeform 755" o:spid="_x0000_s1038" style="position:absolute;left:1102;top:658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tbMQA&#10;AADdAAAADwAAAGRycy9kb3ducmV2LnhtbERPTWsCMRC9F/wPYQRvNXEFKVujFG1hD710K2Jvw2bc&#10;LN1MtptUt/31RhC8zeN9znI9uFacqA+NZw2zqQJBXHnTcK1h9/n2+AQiRGSDrWfS8EcB1qvRwxJz&#10;48/8Qacy1iKFcMhRg42xy6UMlSWHYeo74sQdfe8wJtjX0vR4TuGulZlSC+mw4dRgsaONpeq7/HUa&#10;DmH/c6yK96/5//7VZqYtC7PdaD0ZDy/PICIN8S6+uQuT5iuVwfWbdIJ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5bWzEAAAA3QAAAA8AAAAAAAAAAAAAAAAAmAIAAGRycy9k&#10;b3ducmV2LnhtbFBLBQYAAAAABAAEAPUAAACJAwAAAAA=&#10;" path="m,l9696,e" filled="f" strokeweight=".12pt">
                              <v:path arrowok="t" o:connecttype="custom" o:connectlocs="0,0;9696,0" o:connectangles="0,0"/>
                            </v:shape>
                            <v:group id="Group 727" o:spid="_x0000_s1039" style="position:absolute;left:1102;top:6590;width:9696;height:0" coordorigin="1102,6590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            <v:shape id="Freeform 754" o:spid="_x0000_s1040" style="position:absolute;left:1102;top:6590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xQg8QA&#10;AADdAAAADwAAAGRycy9kb3ducmV2LnhtbERPTWsCMRC9F/wPYYTeNNGWIqtRxFbYQy/dFtHbsBk3&#10;i5vJuom67a9vCkJv83ifs1j1rhFX6kLtWcNkrEAQl97UXGn4+tyOZiBCRDbYeCYN3xRgtRw8LDAz&#10;/sYfdC1iJVIIhww12BjbTMpQWnIYxr4lTtzRdw5jgl0lTYe3FO4aOVXqRTqsOTVYbGljqTwVF6dh&#10;H3bnY5m/H55+dm92apoiN68brR+H/XoOIlIf/8V3d27SfKWe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cUIPEAAAA3QAAAA8AAAAAAAAAAAAAAAAAmAIAAGRycy9k&#10;b3ducmV2LnhtbFBLBQYAAAAABAAEAPUAAACJAwAAAAA=&#10;" path="m,l9696,e" filled="f" strokeweight=".12pt">
                                <v:path arrowok="t" o:connecttype="custom" o:connectlocs="0,0;9696,0" o:connectangles="0,0"/>
                              </v:shape>
                              <v:group id="Group 728" o:spid="_x0000_s1041" style="position:absolute;left:1102;top:6593;width:9696;height:0" coordorigin="1102,6593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              <v:shape id="Freeform 753" o:spid="_x0000_s1042" style="position:absolute;left:1102;top:6593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rb8UA&#10;AADdAAAADwAAAGRycy9kb3ducmV2LnhtbESPQWvCQBCF7wX/wzJCb3WjBSnRVUQt5OClqQS9Ddkx&#10;G8zOxuxWY3+9Wyh4m+G9982b+bK3jbhS52vHCsajBARx6XTNlYL99+fbBwgfkDU2jknBnTwsF4OX&#10;Oaba3fiLrnmoRISwT1GBCaFNpfSlIYt+5FriqJ1cZzHEtauk7vAW4baRkySZSos1xwsGW1obKs/5&#10;j1Vw8MXlVGa74/tvsTUT3eSZ3qyVeh32qxmIQH14mv/TmY71IxH+vo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mtvxQAAAN0AAAAPAAAAAAAAAAAAAAAAAJgCAABkcnMv&#10;ZG93bnJldi54bWxQSwUGAAAAAAQABAD1AAAAigMAAAAA&#10;" path="m,l9696,e" filled="f" strokeweight=".12pt">
                                  <v:path arrowok="t" o:connecttype="custom" o:connectlocs="0,0;9696,0" o:connectangles="0,0"/>
                                </v:shape>
                                <v:group id="Group 729" o:spid="_x0000_s1043" style="position:absolute;left:1102;top:9730;width:9696;height:0" coordorigin="1102,9730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                <v:shape id="Freeform 752" o:spid="_x0000_s1044" style="position:absolute;left:1102;top:9730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ahscA&#10;AADdAAAADwAAAGRycy9kb3ducmV2LnhtbESPQUsDMRCF74L/IYzgzSZWKLJtWkpV2IMXVyn2Nmym&#10;m6WbybqJ7eqv7xwKvc3w3rz3zWI1hk4daUhtZAuPEwOKuI6u5cbC1+fbwzOolJEddpHJwh8lWC1v&#10;bxZYuHjiDzpWuVESwqlACz7nvtA61Z4CpknsiUXbxyFglnVotBvwJOGh01NjZjpgy9LgsaeNp/pQ&#10;/QYL32n7s6/L993T//bVT11Xle5lY+393bieg8o05qv5cl06wTdGcOUbGUEv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RWobHAAAA3QAAAA8AAAAAAAAAAAAAAAAAmAIAAGRy&#10;cy9kb3ducmV2LnhtbFBLBQYAAAAABAAEAPUAAACMAwAAAAA=&#10;" path="m,l9696,e" filled="f" strokeweight=".12pt">
                                    <v:path arrowok="t" o:connecttype="custom" o:connectlocs="0,0;9696,0" o:connectangles="0,0"/>
                                  </v:shape>
                                  <v:group id="Group 730" o:spid="_x0000_s1045" style="position:absolute;left:1102;top:9732;width:9696;height:0" coordorigin="1102,9732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                  <v:shape id="Freeform 751" o:spid="_x0000_s1046" style="position:absolute;left:1102;top:9732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7AXccA&#10;AADdAAAADwAAAGRycy9kb3ducmV2LnhtbESPQWvCQBCF74X+h2WE3upGCyKpq4i1kEMvjSLtbciO&#10;2dDsbMxuNe2vdw6Ctxnem/e+WawG36oz9bEJbGAyzkARV8E2XBvY796f56BiQrbYBiYDfxRhtXx8&#10;WGBuw4U/6VymWkkIxxwNuJS6XOtYOfIYx6EjFu0Yeo9J1r7WtseLhPtWT7Nspj02LA0OO9o4qn7K&#10;X2/gKx5Ox6r4+H75P2zd1LZlYd82xjyNhvUrqERDuptv14UV/Gwi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+wF3HAAAA3QAAAA8AAAAAAAAAAAAAAAAAmAIAAGRy&#10;cy9kb3ducmV2LnhtbFBLBQYAAAAABAAEAPUAAACMAwAAAAA=&#10;" path="m,l9696,e" filled="f" strokeweight=".12pt">
                                      <v:path arrowok="t" o:connecttype="custom" o:connectlocs="0,0;9696,0" o:connectangles="0,0"/>
                                    </v:shape>
                                    <v:group id="Group 731" o:spid="_x0000_s1047" style="position:absolute;left:1102;top:9734;width:9696;height:0" coordorigin="1102,973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                    <v:shape id="Freeform 750" o:spid="_x0000_s1048" style="position:absolute;left:1102;top:973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7scQA&#10;AADdAAAADwAAAGRycy9kb3ducmV2LnhtbERPTWvCQBC9F/wPywje6sYIpUQ3QbRCDr00LaK3ITtm&#10;g9nZNLtq2l/fLRR6m8f7nHUx2k7caPCtYwWLeQKCuHa65UbBx/v+8RmED8gaO8ek4Is8FPnkYY2Z&#10;dnd+o1sVGhFD2GeowITQZ1L62pBFP3c9ceTObrAYIhwaqQe8x3DbyTRJnqTFlmODwZ62hupLdbUK&#10;jv7wea7L19Py+/BiUt1Vpd5tlZpNx80KRKAx/Iv/3KWO85NFCr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g+7HEAAAA3QAAAA8AAAAAAAAAAAAAAAAAmAIAAGRycy9k&#10;b3ducmV2LnhtbFBLBQYAAAAABAAEAPUAAACJAwAAAAA=&#10;" path="m,l9696,e" filled="f" strokeweight=".12pt">
                                        <v:path arrowok="t" o:connecttype="custom" o:connectlocs="0,0;9696,0" o:connectangles="0,0"/>
                                      </v:shape>
                                      <v:group id="Group 732" o:spid="_x0000_s1049" style="position:absolute;left:1102;top:9737;width:9696;height:0" coordorigin="1102,9737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                      <v:shape id="Freeform 749" o:spid="_x0000_s1050" style="position:absolute;left:1102;top:9737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GXsQA&#10;AADdAAAADwAAAGRycy9kb3ducmV2LnhtbERPTWvCQBC9C/6HZYTedKMtIqmriFrIoRejSHsbsmM2&#10;NDsbs1tN++tdQfA2j/c582Vna3Gh1leOFYxHCQjiwumKSwWH/cdwBsIHZI21Y1LwRx6Wi35vjql2&#10;V97RJQ+liCHsU1RgQmhSKX1hyKIfuYY4cifXWgwRtqXULV5juK3lJEmm0mLFscFgQ2tDxU/+axV8&#10;+eP5VGSf36//x62Z6DrP9Gat1MugW72DCNSFp/jhznScn4zf4P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Fxl7EAAAA3QAAAA8AAAAAAAAAAAAAAAAAmAIAAGRycy9k&#10;b3ducmV2LnhtbFBLBQYAAAAABAAEAPUAAACJAwAAAAA=&#10;" path="m,l9696,e" filled="f" strokeweight=".12pt">
                                          <v:path arrowok="t" o:connecttype="custom" o:connectlocs="0,0;9696,0" o:connectangles="0,0"/>
                                        </v:shape>
                                        <v:group id="Group 733" o:spid="_x0000_s1051" style="position:absolute;left:1102;top:6586;width:0;height:3144" coordorigin="1102,6586" coordsize="0,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                        <v:shape id="Freeform 748" o:spid="_x0000_s1052" style="position:absolute;left:1102;top:6586;width:0;height:3144;visibility:visible;mso-wrap-style:square;v-text-anchor:top" coordsize="0,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2j6MMA&#10;AADdAAAADwAAAGRycy9kb3ducmV2LnhtbERPTWsCMRC9F/wPYYTeaqIHa7dGkRVrexG0LfQ4bKab&#10;pZvJkkRd/30jCN7m8T5nvuxdK04UYuNZw3ikQBBX3jRca/j63DzNQMSEbLD1TBouFGG5GDzMsTD+&#10;zHs6HVItcgjHAjXYlLpCylhZchhHviPO3K8PDlOGoZYm4DmHu1ZOlJpKhw3nBosdlZaqv8PRafhY&#10;+Wf106W3XdiuG/USyv23LbV+HParVxCJ+nQX39zvJs9X4ylcv8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2j6MMAAADdAAAADwAAAAAAAAAAAAAAAACYAgAAZHJzL2Rv&#10;d25yZXYueG1sUEsFBgAAAAAEAAQA9QAAAIgDAAAAAA==&#10;" path="m,l,3144e" filled="f" strokeweight=".12pt">
                                            <v:path arrowok="t" o:connecttype="custom" o:connectlocs="0,6586;0,9730" o:connectangles="0,0"/>
                                          </v:shape>
                                          <v:group id="Group 734" o:spid="_x0000_s1053" style="position:absolute;left:10798;top:6586;width:0;height:3144" coordorigin="10798,6586" coordsize="0,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                          <v:shape id="Freeform 747" o:spid="_x0000_s1054" style="position:absolute;left:10798;top:6586;width:0;height:3144;visibility:visible;mso-wrap-style:square;v-text-anchor:top" coordsize="0,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6SAcYA&#10;AADdAAAADwAAAGRycy9kb3ducmV2LnhtbESPS2sDMQyE74X8B6NCb42dHtpmEyeEDX1dCnkUehRr&#10;Zb10LS+2m2z/fXUo9CYxo5lPy/UYenWmlLvIFmZTA4q4ia7j1sLx8HT7CCoXZId9ZLLwQxnWq8nV&#10;EisXL7yj8760SkI4V2jBlzJUWufGU8A8jQOxaKeYAhZZU6tdwouEh17fGXOvA3YsDR4Hqj01X/vv&#10;YOFtEx/M51Ce39PLtjPzVO8+fG3tzfW4WYAqNJZ/89/1qxN8MxN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6SAcYAAADdAAAADwAAAAAAAAAAAAAAAACYAgAAZHJz&#10;L2Rvd25yZXYueG1sUEsFBgAAAAAEAAQA9QAAAIsDAAAAAA==&#10;" path="m,l,3144e" filled="f" strokeweight=".12pt">
                                              <v:path arrowok="t" o:connecttype="custom" o:connectlocs="0,6586;0,9730" o:connectangles="0,0"/>
                                            </v:shape>
                                            <v:group id="Group 735" o:spid="_x0000_s1055" style="position:absolute;left:1104;top:6586;width:0;height:3144" coordorigin="1104,6586" coordsize="0,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                            <v:shape id="Freeform 746" o:spid="_x0000_s1056" style="position:absolute;left:1104;top:6586;width:0;height:3144;visibility:visible;mso-wrap-style:square;v-text-anchor:top" coordsize="0,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UusYA&#10;AADdAAAADwAAAGRycy9kb3ducmV2LnhtbESPT0sDMRDF70K/Q5iCN5vYg9pt01K21D8XoVXB47CZ&#10;bhY3kyWJ7frtnYPgbYb35r3frDZj6NWZUu4iW7idGVDETXQdtxbe3/Y3D6ByQXbYRyYLP5Rhs55c&#10;rbBy8cIHOh9LqySEc4UWfClDpXVuPAXMszgQi3aKKWCRNbXaJbxIeOj13Jg7HbBjafA4UO2p+Tp+&#10;Bwsv23hvPofy+Jqedp1ZpPrw4Wtrr6fjdgmq0Fj+zX/Xz07wzVz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RUusYAAADdAAAADwAAAAAAAAAAAAAAAACYAgAAZHJz&#10;L2Rvd25yZXYueG1sUEsFBgAAAAAEAAQA9QAAAIsDAAAAAA==&#10;" path="m,l,3144e" filled="f" strokeweight=".12pt">
                                                <v:path arrowok="t" o:connecttype="custom" o:connectlocs="0,6586;0,9730" o:connectangles="0,0"/>
                                              </v:shape>
                                              <v:group id="Group 736" o:spid="_x0000_s1057" style="position:absolute;left:10800;top:6586;width:0;height:3144" coordorigin="10800,6586" coordsize="0,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                              <v:shape id="Freeform 745" o:spid="_x0000_s1058" style="position:absolute;left:10800;top:6586;width:0;height:3144;visibility:visible;mso-wrap-style:square;v-text-anchor:top" coordsize="0,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vVsMA&#10;AADdAAAADwAAAGRycy9kb3ducmV2LnhtbERPS2sCMRC+F/wPYYTeatI9tHU1iqzYx6WgreBx2Iyb&#10;pZvJkqS6/feNIHibj+858+XgOnGiEFvPGh4nCgRx7U3LjYbvr83DC4iYkA12nknDH0VYLkZ3cyyN&#10;P/OWTrvUiBzCsUQNNqW+lDLWlhzGie+JM3f0wWHKMDTSBDzncNfJQqkn6bDl3GCxp8pS/bP7dRo+&#10;Vv5ZHfr0+hne1q2ahmq7t5XW9+NhNQORaEg38dX9bvJ8VRRw+Sa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pvVsMAAADdAAAADwAAAAAAAAAAAAAAAACYAgAAZHJzL2Rv&#10;d25yZXYueG1sUEsFBgAAAAAEAAQA9QAAAIgDAAAAAA==&#10;" path="m,l,3144e" filled="f" strokeweight=".12pt">
                                                  <v:path arrowok="t" o:connecttype="custom" o:connectlocs="0,6586;0,9730" o:connectangles="0,0"/>
                                                </v:shape>
                                                <v:group id="Group 737" o:spid="_x0000_s1059" style="position:absolute;left:1106;top:6586;width:0;height:3144" coordorigin="1106,6586" coordsize="0,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                                <v:shape id="Freeform 744" o:spid="_x0000_s1060" style="position:absolute;left:1106;top:6586;width:0;height:3144;visibility:visible;mso-wrap-style:square;v-text-anchor:top" coordsize="0,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SucMA&#10;AADdAAAADwAAAGRycy9kb3ducmV2LnhtbERPS2sCMRC+F/wPYYTeNKmUVrdGkRX7uAi+wOOwmW6W&#10;biZLkur23zcFobf5+J4zX/auFRcKsfGs4WGsQBBX3jRcazgeNqMpiJiQDbaeScMPRVguBndzLIy/&#10;8o4u+1SLHMKxQA02pa6QMlaWHMax74gz9+mDw5RhqKUJeM3hrpUTpZ6kw4Zzg8WOSkvV1/7bafhY&#10;+Wd17tLrNrytGzUL5e5kS63vh/3qBUSiPv2Lb+53k+erySP8fZ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9SucMAAADdAAAADwAAAAAAAAAAAAAAAACYAgAAZHJzL2Rv&#10;d25yZXYueG1sUEsFBgAAAAAEAAQA9QAAAIgDAAAAAA==&#10;" path="m,l,3144e" filled="f" strokeweight=".12pt">
                                                    <v:path arrowok="t" o:connecttype="custom" o:connectlocs="0,6586;0,9730" o:connectangles="0,0"/>
                                                  </v:shape>
                                                  <v:group id="Group 738" o:spid="_x0000_s1061" style="position:absolute;left:10802;top:6586;width:0;height:3144" coordorigin="10802,6586" coordsize="0,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                                  <v:shape id="Freeform 743" o:spid="_x0000_s1062" style="position:absolute;left:10802;top:6586;width:0;height:3144;visibility:visible;mso-wrap-style:square;v-text-anchor:top" coordsize="0,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FpVcMA&#10;AADdAAAADwAAAGRycy9kb3ducmV2LnhtbERPTWsCMRC9F/wPYQq91aQerG6NIiu29SKoLfQ4bKab&#10;pZvJkkTd/nsjCN7m8T5ntuhdK04UYuNZw8tQgSCuvGm41vB1WD9PQMSEbLD1TBr+KcJiPniYYWH8&#10;mXd02qda5BCOBWqwKXWFlLGy5DAOfUecuV8fHKYMQy1NwHMOd60cKTWWDhvODRY7Ki1Vf/uj07BZ&#10;+lf106X3bfhYNWoayt23LbV+euyXbyAS9ekuvrk/TZ6vRmO4fpNPk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FpVcMAAADdAAAADwAAAAAAAAAAAAAAAACYAgAAZHJzL2Rv&#10;d25yZXYueG1sUEsFBgAAAAAEAAQA9QAAAIgDAAAAAA==&#10;" path="m,l,3144e" filled="f" strokeweight=".12pt">
                                                      <v:path arrowok="t" o:connecttype="custom" o:connectlocs="0,6586;0,9730" o:connectangles="0,0"/>
                                                    </v:shape>
                                                    <v:group id="Group 739" o:spid="_x0000_s1063" style="position:absolute;left:1109;top:6586;width:0;height:3144" coordorigin="1109,6586" coordsize="0,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                                    <v:shape id="Freeform 742" o:spid="_x0000_s1064" style="position:absolute;left:1109;top:6586;width:0;height:3144;visibility:visible;mso-wrap-style:square;v-text-anchor:top" coordsize="0,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YvMYA&#10;AADdAAAADwAAAGRycy9kb3ducmV2LnhtbESPT0sDMRDF70K/Q5iCN5vYg9pt01K21D8XoVXB47CZ&#10;bhY3kyWJ7frtnYPgbYb35r3frDZj6NWZUu4iW7idGVDETXQdtxbe3/Y3D6ByQXbYRyYLP5Rhs55c&#10;rbBy8cIHOh9LqySEc4UWfClDpXVuPAXMszgQi3aKKWCRNbXaJbxIeOj13Jg7HbBjafA4UO2p+Tp+&#10;Bwsv23hvPofy+Jqedp1ZpPrw4Wtrr6fjdgmq0Fj+zX/Xz07wzVx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JYvMYAAADdAAAADwAAAAAAAAAAAAAAAACYAgAAZHJz&#10;L2Rvd25yZXYueG1sUEsFBgAAAAAEAAQA9QAAAIsDAAAAAA==&#10;" path="m,l,3144e" filled="f" strokeweight=".12pt">
                                                        <v:path arrowok="t" o:connecttype="custom" o:connectlocs="0,6586;0,9730" o:connectangles="0,0"/>
                                                      </v:shape>
                                                      <v:group id="Group 740" o:spid="_x0000_s1065" style="position:absolute;left:10805;top:6586;width:0;height:3144" coordorigin="10805,6586" coordsize="0,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                                      <v:shape id="Freeform 741" o:spid="_x0000_s1066" style="position:absolute;left:10805;top:6586;width:0;height:3144;visibility:visible;mso-wrap-style:square;v-text-anchor:top" coordsize="0,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3CZ8YA&#10;AADdAAAADwAAAGRycy9kb3ducmV2LnhtbESPS2sDMQyE74X8B6NAb43dFvrYxAlhS1+XQNIGchRr&#10;Zb10LS+2m2z/fXUo9CYxo5lPi9UYenWilLvIFq5nBhRxE13HrYXPj+erB1C5IDvsI5OFH8qwWk4u&#10;Fli5eOYtnXalVRLCuUILvpSh0jo3ngLmWRyIRTvGFLDImlrtEp4lPPT6xpg7HbBjafA4UO2p+dp9&#10;Bwvv63hvDkN52aTXp848pnq797W1l9NxPQdVaCz/5r/rNyf45lb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3CZ8YAAADdAAAADwAAAAAAAAAAAAAAAACYAgAAZHJz&#10;L2Rvd25yZXYueG1sUEsFBgAAAAAEAAQA9QAAAIsDAAAAAA==&#10;" path="m,l,3144e" filled="f" strokeweight=".12pt">
                                                          <v:path arrowok="t" o:connecttype="custom" o:connectlocs="0,6586;0,9730" o:connectangles="0,0"/>
                                                        </v:shape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4D0A42"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2067560</wp:posOffset>
                </wp:positionV>
                <wp:extent cx="6163310" cy="2048510"/>
                <wp:effectExtent l="12700" t="10160" r="5715" b="8255"/>
                <wp:wrapNone/>
                <wp:docPr id="949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2048510"/>
                          <a:chOff x="1100" y="3256"/>
                          <a:chExt cx="9706" cy="3226"/>
                        </a:xfrm>
                      </wpg:grpSpPr>
                      <wpg:grpSp>
                        <wpg:cNvPr id="950" name="Group 680"/>
                        <wpg:cNvGrpSpPr>
                          <a:grpSpLocks/>
                        </wpg:cNvGrpSpPr>
                        <wpg:grpSpPr bwMode="auto">
                          <a:xfrm>
                            <a:off x="1102" y="3257"/>
                            <a:ext cx="9696" cy="0"/>
                            <a:chOff x="1102" y="3257"/>
                            <a:chExt cx="9696" cy="0"/>
                          </a:xfrm>
                        </wpg:grpSpPr>
                        <wps:wsp>
                          <wps:cNvPr id="951" name="Freeform 719"/>
                          <wps:cNvSpPr>
                            <a:spLocks/>
                          </wps:cNvSpPr>
                          <wps:spPr bwMode="auto">
                            <a:xfrm>
                              <a:off x="1102" y="3257"/>
                              <a:ext cx="9696" cy="0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696"/>
                                <a:gd name="T2" fmla="+- 0 10798 1102"/>
                                <a:gd name="T3" fmla="*/ T2 w 9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6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52" name="Group 681"/>
                          <wpg:cNvGrpSpPr>
                            <a:grpSpLocks/>
                          </wpg:cNvGrpSpPr>
                          <wpg:grpSpPr bwMode="auto">
                            <a:xfrm>
                              <a:off x="1102" y="3259"/>
                              <a:ext cx="9696" cy="0"/>
                              <a:chOff x="1102" y="3259"/>
                              <a:chExt cx="9696" cy="0"/>
                            </a:xfrm>
                          </wpg:grpSpPr>
                          <wps:wsp>
                            <wps:cNvPr id="953" name="Freeform 718"/>
                            <wps:cNvSpPr>
                              <a:spLocks/>
                            </wps:cNvSpPr>
                            <wps:spPr bwMode="auto">
                              <a:xfrm>
                                <a:off x="1102" y="3259"/>
                                <a:ext cx="9696" cy="0"/>
                              </a:xfrm>
                              <a:custGeom>
                                <a:avLst/>
                                <a:gdLst>
                                  <a:gd name="T0" fmla="+- 0 1102 1102"/>
                                  <a:gd name="T1" fmla="*/ T0 w 9696"/>
                                  <a:gd name="T2" fmla="+- 0 10798 1102"/>
                                  <a:gd name="T3" fmla="*/ T2 w 96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96">
                                    <a:moveTo>
                                      <a:pt x="0" y="0"/>
                                    </a:moveTo>
                                    <a:lnTo>
                                      <a:pt x="9696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54" name="Group 6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2" y="3262"/>
                                <a:ext cx="9696" cy="0"/>
                                <a:chOff x="1102" y="3262"/>
                                <a:chExt cx="9696" cy="0"/>
                              </a:xfrm>
                            </wpg:grpSpPr>
                            <wps:wsp>
                              <wps:cNvPr id="955" name="Freeform 7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2" y="3262"/>
                                  <a:ext cx="9696" cy="0"/>
                                </a:xfrm>
                                <a:custGeom>
                                  <a:avLst/>
                                  <a:gdLst>
                                    <a:gd name="T0" fmla="+- 0 1102 1102"/>
                                    <a:gd name="T1" fmla="*/ T0 w 9696"/>
                                    <a:gd name="T2" fmla="+- 0 10798 1102"/>
                                    <a:gd name="T3" fmla="*/ T2 w 96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696">
                                      <a:moveTo>
                                        <a:pt x="0" y="0"/>
                                      </a:moveTo>
                                      <a:lnTo>
                                        <a:pt x="96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56" name="Group 6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2" y="3264"/>
                                  <a:ext cx="9696" cy="0"/>
                                  <a:chOff x="1102" y="3264"/>
                                  <a:chExt cx="9696" cy="0"/>
                                </a:xfrm>
                              </wpg:grpSpPr>
                              <wps:wsp>
                                <wps:cNvPr id="957" name="Freeform 7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" y="3264"/>
                                    <a:ext cx="9696" cy="0"/>
                                  </a:xfrm>
                                  <a:custGeom>
                                    <a:avLst/>
                                    <a:gdLst>
                                      <a:gd name="T0" fmla="+- 0 1102 1102"/>
                                      <a:gd name="T1" fmla="*/ T0 w 9696"/>
                                      <a:gd name="T2" fmla="+- 0 10798 1102"/>
                                      <a:gd name="T3" fmla="*/ T2 w 96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696">
                                        <a:moveTo>
                                          <a:pt x="0" y="0"/>
                                        </a:moveTo>
                                        <a:lnTo>
                                          <a:pt x="96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58" name="Group 68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02" y="3257"/>
                                    <a:ext cx="9696" cy="0"/>
                                    <a:chOff x="1102" y="3257"/>
                                    <a:chExt cx="9696" cy="0"/>
                                  </a:xfrm>
                                </wpg:grpSpPr>
                                <wps:wsp>
                                  <wps:cNvPr id="959" name="Freeform 71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02" y="3257"/>
                                      <a:ext cx="9696" cy="0"/>
                                    </a:xfrm>
                                    <a:custGeom>
                                      <a:avLst/>
                                      <a:gdLst>
                                        <a:gd name="T0" fmla="+- 0 1102 1102"/>
                                        <a:gd name="T1" fmla="*/ T0 w 9696"/>
                                        <a:gd name="T2" fmla="+- 0 10798 1102"/>
                                        <a:gd name="T3" fmla="*/ T2 w 96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6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96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960" name="Group 68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2" y="3259"/>
                                      <a:ext cx="9696" cy="0"/>
                                      <a:chOff x="1102" y="3259"/>
                                      <a:chExt cx="9696" cy="0"/>
                                    </a:xfrm>
                                  </wpg:grpSpPr>
                                  <wps:wsp>
                                    <wps:cNvPr id="961" name="Freeform 7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2" y="3259"/>
                                        <a:ext cx="9696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02 1102"/>
                                          <a:gd name="T1" fmla="*/ T0 w 9696"/>
                                          <a:gd name="T2" fmla="+- 0 10798 1102"/>
                                          <a:gd name="T3" fmla="*/ T2 w 9696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9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69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962" name="Group 6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02" y="3262"/>
                                        <a:ext cx="9696" cy="0"/>
                                        <a:chOff x="1102" y="3262"/>
                                        <a:chExt cx="9696" cy="0"/>
                                      </a:xfrm>
                                    </wpg:grpSpPr>
                                    <wps:wsp>
                                      <wps:cNvPr id="963" name="Freeform 71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02" y="3262"/>
                                          <a:ext cx="969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02 1102"/>
                                            <a:gd name="T1" fmla="*/ T0 w 9696"/>
                                            <a:gd name="T2" fmla="+- 0 10798 1102"/>
                                            <a:gd name="T3" fmla="*/ T2 w 96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69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69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964" name="Group 6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02" y="3264"/>
                                          <a:ext cx="9696" cy="0"/>
                                          <a:chOff x="1102" y="3264"/>
                                          <a:chExt cx="9696" cy="0"/>
                                        </a:xfrm>
                                      </wpg:grpSpPr>
                                      <wps:wsp>
                                        <wps:cNvPr id="965" name="Freeform 71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02" y="3264"/>
                                            <a:ext cx="9696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02 1102"/>
                                              <a:gd name="T1" fmla="*/ T0 w 9696"/>
                                              <a:gd name="T2" fmla="+- 0 10798 1102"/>
                                              <a:gd name="T3" fmla="*/ T2 w 96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69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69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966" name="Group 68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02" y="6473"/>
                                            <a:ext cx="9696" cy="0"/>
                                            <a:chOff x="1102" y="6473"/>
                                            <a:chExt cx="9696" cy="0"/>
                                          </a:xfrm>
                                        </wpg:grpSpPr>
                                        <wps:wsp>
                                          <wps:cNvPr id="967" name="Freeform 711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02" y="6473"/>
                                              <a:ext cx="9696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02 1102"/>
                                                <a:gd name="T1" fmla="*/ T0 w 9696"/>
                                                <a:gd name="T2" fmla="+- 0 10798 1102"/>
                                                <a:gd name="T3" fmla="*/ T2 w 969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69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69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968" name="Group 68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02" y="6475"/>
                                              <a:ext cx="9696" cy="0"/>
                                              <a:chOff x="1102" y="6475"/>
                                              <a:chExt cx="9696" cy="0"/>
                                            </a:xfrm>
                                          </wpg:grpSpPr>
                                          <wps:wsp>
                                            <wps:cNvPr id="969" name="Freeform 71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02" y="6475"/>
                                                <a:ext cx="9696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02 1102"/>
                                                  <a:gd name="T1" fmla="*/ T0 w 9696"/>
                                                  <a:gd name="T2" fmla="+- 0 10798 1102"/>
                                                  <a:gd name="T3" fmla="*/ T2 w 969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9696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969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970" name="Group 69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02" y="6478"/>
                                                <a:ext cx="9696" cy="0"/>
                                                <a:chOff x="1102" y="6478"/>
                                                <a:chExt cx="9696" cy="0"/>
                                              </a:xfrm>
                                            </wpg:grpSpPr>
                                            <wps:wsp>
                                              <wps:cNvPr id="971" name="Freeform 709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02" y="6478"/>
                                                  <a:ext cx="9696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02 1102"/>
                                                    <a:gd name="T1" fmla="*/ T0 w 9696"/>
                                                    <a:gd name="T2" fmla="+- 0 10798 1102"/>
                                                    <a:gd name="T3" fmla="*/ T2 w 969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9696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969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972" name="Group 69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02" y="6480"/>
                                                  <a:ext cx="9696" cy="0"/>
                                                  <a:chOff x="1102" y="6480"/>
                                                  <a:chExt cx="9696" cy="0"/>
                                                </a:xfrm>
                                              </wpg:grpSpPr>
                                              <wps:wsp>
                                                <wps:cNvPr id="973" name="Freeform 708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02" y="6480"/>
                                                    <a:ext cx="9696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02 1102"/>
                                                      <a:gd name="T1" fmla="*/ T0 w 9696"/>
                                                      <a:gd name="T2" fmla="+- 0 10798 1102"/>
                                                      <a:gd name="T3" fmla="*/ T2 w 969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9696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9696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974" name="Group 69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02" y="3257"/>
                                                    <a:ext cx="0" cy="3216"/>
                                                    <a:chOff x="1102" y="3257"/>
                                                    <a:chExt cx="0" cy="3216"/>
                                                  </a:xfrm>
                                                </wpg:grpSpPr>
                                                <wps:wsp>
                                                  <wps:cNvPr id="975" name="Freeform 707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02" y="3257"/>
                                                      <a:ext cx="0" cy="321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3257 3257"/>
                                                        <a:gd name="T1" fmla="*/ 3257 h 3216"/>
                                                        <a:gd name="T2" fmla="+- 0 6473 3257"/>
                                                        <a:gd name="T3" fmla="*/ 6473 h 3216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3216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3216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976" name="Group 693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798" y="3257"/>
                                                      <a:ext cx="0" cy="3216"/>
                                                      <a:chOff x="10798" y="3257"/>
                                                      <a:chExt cx="0" cy="3216"/>
                                                    </a:xfrm>
                                                  </wpg:grpSpPr>
                                                  <wps:wsp>
                                                    <wps:cNvPr id="977" name="Freeform 706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0798" y="3257"/>
                                                        <a:ext cx="0" cy="3216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3257 3257"/>
                                                          <a:gd name="T1" fmla="*/ 3257 h 3216"/>
                                                          <a:gd name="T2" fmla="+- 0 6473 3257"/>
                                                          <a:gd name="T3" fmla="*/ 6473 h 3216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3216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3216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978" name="Group 694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04" y="3257"/>
                                                        <a:ext cx="0" cy="3216"/>
                                                        <a:chOff x="1104" y="3257"/>
                                                        <a:chExt cx="0" cy="3216"/>
                                                      </a:xfrm>
                                                    </wpg:grpSpPr>
                                                    <wps:wsp>
                                                      <wps:cNvPr id="979" name="Freeform 705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04" y="3257"/>
                                                          <a:ext cx="0" cy="3216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3257 3257"/>
                                                            <a:gd name="T1" fmla="*/ 3257 h 3216"/>
                                                            <a:gd name="T2" fmla="+- 0 6473 3257"/>
                                                            <a:gd name="T3" fmla="*/ 6473 h 3216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3216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3216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980" name="Group 695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800" y="3257"/>
                                                          <a:ext cx="0" cy="3216"/>
                                                          <a:chOff x="10800" y="3257"/>
                                                          <a:chExt cx="0" cy="3216"/>
                                                        </a:xfrm>
                                                      </wpg:grpSpPr>
                                                      <wps:wsp>
                                                        <wps:cNvPr id="981" name="Freeform 704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800" y="3257"/>
                                                            <a:ext cx="0" cy="3216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3257 3257"/>
                                                              <a:gd name="T1" fmla="*/ 3257 h 3216"/>
                                                              <a:gd name="T2" fmla="+- 0 6473 3257"/>
                                                              <a:gd name="T3" fmla="*/ 6473 h 3216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0" y="T1"/>
                                                              </a:cxn>
                                                              <a:cxn ang="0">
                                                                <a:pos x="0" y="T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h="3216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0" y="3216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524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982" name="Group 696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1106" y="3257"/>
                                                            <a:ext cx="0" cy="3216"/>
                                                            <a:chOff x="1106" y="3257"/>
                                                            <a:chExt cx="0" cy="3216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983" name="Freeform 703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1106" y="3257"/>
                                                              <a:ext cx="0" cy="3216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3257 3257"/>
                                                                <a:gd name="T1" fmla="*/ 3257 h 3216"/>
                                                                <a:gd name="T2" fmla="+- 0 6473 3257"/>
                                                                <a:gd name="T3" fmla="*/ 6473 h 3216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0" y="T1"/>
                                                                </a:cxn>
                                                                <a:cxn ang="0">
                                                                  <a:pos x="0" y="T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h="3216">
                                                                  <a:moveTo>
                                                                    <a:pt x="0" y="0"/>
                                                                  </a:moveTo>
                                                                  <a:lnTo>
                                                                    <a:pt x="0" y="3216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1524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984" name="Group 697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10802" y="3257"/>
                                                              <a:ext cx="0" cy="3216"/>
                                                              <a:chOff x="10802" y="3257"/>
                                                              <a:chExt cx="0" cy="3216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985" name="Freeform 702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0802" y="3257"/>
                                                                <a:ext cx="0" cy="3216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3257 3257"/>
                                                                  <a:gd name="T1" fmla="*/ 3257 h 3216"/>
                                                                  <a:gd name="T2" fmla="+- 0 6473 3257"/>
                                                                  <a:gd name="T3" fmla="*/ 6473 h 3216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0" y="T1"/>
                                                                  </a:cxn>
                                                                  <a:cxn ang="0">
                                                                    <a:pos x="0" y="T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h="3216">
                                                                    <a:moveTo>
                                                                      <a:pt x="0" y="0"/>
                                                                    </a:moveTo>
                                                                    <a:lnTo>
                                                                      <a:pt x="0" y="3216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1524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986" name="Group 698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1109" y="3257"/>
                                                                <a:ext cx="0" cy="3216"/>
                                                                <a:chOff x="1109" y="3257"/>
                                                                <a:chExt cx="0" cy="3216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987" name="Freeform 701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1109" y="3257"/>
                                                                  <a:ext cx="0" cy="3216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3257 3257"/>
                                                                    <a:gd name="T1" fmla="*/ 3257 h 3216"/>
                                                                    <a:gd name="T2" fmla="+- 0 6473 3257"/>
                                                                    <a:gd name="T3" fmla="*/ 6473 h 3216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0" y="T1"/>
                                                                    </a:cxn>
                                                                    <a:cxn ang="0">
                                                                      <a:pos x="0" y="T3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h="3216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0" y="3216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524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988" name="Group 699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10805" y="3257"/>
                                                                  <a:ext cx="0" cy="3216"/>
                                                                  <a:chOff x="10805" y="3257"/>
                                                                  <a:chExt cx="0" cy="3216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989" name="Freeform 700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0805" y="3257"/>
                                                                    <a:ext cx="0" cy="3216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3257 3257"/>
                                                                      <a:gd name="T1" fmla="*/ 3257 h 3216"/>
                                                                      <a:gd name="T2" fmla="+- 0 6473 3257"/>
                                                                      <a:gd name="T3" fmla="*/ 6473 h 3216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0" y="T1"/>
                                                                      </a:cxn>
                                                                      <a:cxn ang="0">
                                                                        <a:pos x="0" y="T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h="3216">
                                                                        <a:moveTo>
                                                                          <a:pt x="0" y="0"/>
                                                                        </a:moveTo>
                                                                        <a:lnTo>
                                                                          <a:pt x="0" y="3216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1524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9" o:spid="_x0000_s1026" style="position:absolute;margin-left:55pt;margin-top:162.8pt;width:485.3pt;height:161.3pt;z-index:-251661824;mso-position-horizontal-relative:page;mso-position-vertical-relative:page" coordorigin="1100,3256" coordsize="9706,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">
                <v:group id="Group 680" o:spid="_x0000_s1027" style="position:absolute;left:1102;top:3257;width:9696;height:0" coordorigin="1102,3257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719" o:spid="_x0000_s1028" style="position:absolute;left:1102;top:3257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5/tcYA&#10;AADcAAAADwAAAGRycy9kb3ducmV2LnhtbESPT2vCQBTE74V+h+UVvNWNiqVGVyn+gRy8NC2it0f2&#10;mQ3Nvo3ZVaOf3i0Uehxm5jfMbNHZWlyo9ZVjBYN+AoK4cLriUsH31+b1HYQPyBprx6TgRh4W8+en&#10;GabaXfmTLnkoRYSwT1GBCaFJpfSFIYu+7xri6B1dazFE2ZZSt3iNcFvLYZK8SYsVxwWDDS0NFT/5&#10;2SrY+93pWGTbw+i+W5uhrvNMr5ZK9V66jymIQF34D/+1M61gMh7A75l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5/tcYAAADcAAAADwAAAAAAAAAAAAAAAACYAgAAZHJz&#10;L2Rvd25yZXYueG1sUEsFBgAAAAAEAAQA9QAAAIsDAAAAAA==&#10;" path="m,l9696,e" filled="f" strokeweight=".12pt">
                    <v:path arrowok="t" o:connecttype="custom" o:connectlocs="0,0;9696,0" o:connectangles="0,0"/>
                  </v:shape>
                  <v:group id="Group 681" o:spid="_x0000_s1029" style="position:absolute;left:1102;top:3259;width:9696;height:0" coordorigin="1102,3259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  <v:shape id="Freeform 718" o:spid="_x0000_s1030" style="position:absolute;left:1102;top:3259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EWcYA&#10;AADcAAAADwAAAGRycy9kb3ducmV2LnhtbESPQWvCQBSE7wX/w/KE3pqNSotNXUVsCzl4aRRpb4/s&#10;MxvMvo3ZrUZ/vVsQehxm5htmtuhtI07U+dqxglGSgiAuna65UrDdfD5NQfiArLFxTAou5GExHzzM&#10;MNPuzF90KkIlIoR9hgpMCG0mpS8NWfSJa4mjt3edxRBlV0nd4TnCbSPHafoiLdYcFwy2tDJUHopf&#10;q+Db7477Ml//TK67DzPWTZHr95VSj8N++QYiUB/+w/d2rhW8Pk/g7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BEWcYAAADcAAAADwAAAAAAAAAAAAAAAACYAgAAZHJz&#10;L2Rvd25yZXYueG1sUEsFBgAAAAAEAAQA9QAAAIsDAAAAAA==&#10;" path="m,l9696,e" filled="f" strokeweight=".12pt">
                      <v:path arrowok="t" o:connecttype="custom" o:connectlocs="0,0;9696,0" o:connectangles="0,0"/>
                    </v:shape>
                    <v:group id="Group 682" o:spid="_x0000_s1031" style="position:absolute;left:1102;top:3262;width:9696;height:0" coordorigin="1102,3262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    <v:shape id="Freeform 717" o:spid="_x0000_s1032" style="position:absolute;left:1102;top:3262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V5tsYA&#10;AADcAAAADwAAAGRycy9kb3ducmV2LnhtbESPQWvCQBSE74L/YXmCt2ajYrGpqxTbQg5emoq0t0f2&#10;mQ1m36bZrUZ/vVsoeBxm5htmue5tI07U+dqxgkmSgiAuna65UrD7fH9YgPABWWPjmBRcyMN6NRws&#10;MdPuzB90KkIlIoR9hgpMCG0mpS8NWfSJa4mjd3CdxRBlV0nd4TnCbSOnafooLdYcFwy2tDFUHotf&#10;q+DL738OZb79nl33b2aqmyLXrxulxqP+5RlEoD7cw//tXCt4ms/h70w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V5tsYAAADcAAAADwAAAAAAAAAAAAAAAACYAgAAZHJz&#10;L2Rvd25yZXYueG1sUEsFBgAAAAAEAAQA9QAAAIsDAAAAAA==&#10;" path="m,l9696,e" filled="f" strokeweight=".12pt">
                        <v:path arrowok="t" o:connecttype="custom" o:connectlocs="0,0;9696,0" o:connectangles="0,0"/>
                      </v:shape>
                      <v:group id="Group 683" o:spid="_x0000_s1033" style="position:absolute;left:1102;top:3264;width:9696;height:0" coordorigin="1102,326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      <v:shape id="Freeform 716" o:spid="_x0000_s1034" style="position:absolute;left:1102;top:326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CWscA&#10;AADcAAAADwAAAGRycy9kb3ducmV2LnhtbESPT2vCQBTE74LfYXlCb7pRqbbRVYp/IIdeGovU2yP7&#10;zAazb9PsVtN++m5B6HGYmd8wy3Vna3Gl1leOFYxHCQjiwumKSwXvh/3wCYQPyBprx6TgmzysV/3e&#10;ElPtbvxG1zyUIkLYp6jAhNCkUvrCkEU/cg1x9M6utRiibEupW7xFuK3lJElm0mLFccFgQxtDxSX/&#10;sgo+/PHzXGSvp+nPcWcmus4zvd0o9TDoXhYgAnXhP3xvZ1rB8+Mc/s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7QlrHAAAA3AAAAA8AAAAAAAAAAAAAAAAAmAIAAGRy&#10;cy9kb3ducmV2LnhtbFBLBQYAAAAABAAEAPUAAACMAwAAAAA=&#10;" path="m,l9696,e" filled="f" strokeweight=".12pt">
                          <v:path arrowok="t" o:connecttype="custom" o:connectlocs="0,0;9696,0" o:connectangles="0,0"/>
                        </v:shape>
                        <v:group id="Group 684" o:spid="_x0000_s1035" style="position:absolute;left:1102;top:3257;width:9696;height:0" coordorigin="1102,3257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        <v:shape id="Freeform 715" o:spid="_x0000_s1036" style="position:absolute;left:1102;top:3257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hzs8YA&#10;AADcAAAADwAAAGRycy9kb3ducmV2LnhtbESPQWvCQBSE74L/YXlCb7rRUjGpq4htIYdejCLt7ZF9&#10;ZkOzb9PsVtP++q4geBxm5htmue5tI87U+dqxgukkAUFcOl1zpeCwfxsvQPiArLFxTAp+ycN6NRws&#10;MdPuwjs6F6ESEcI+QwUmhDaT0peGLPqJa4mjd3KdxRBlV0nd4SXCbSNnSTKXFmuOCwZb2hoqv4of&#10;q+DDH79PZf7++fh3fDUz3RS5ftkq9TDqN88gAvXhHr61c60gfUrheiYe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hzs8YAAADcAAAADwAAAAAAAAAAAAAAAACYAgAAZHJz&#10;L2Rvd25yZXYueG1sUEsFBgAAAAAEAAQA9QAAAIsDAAAAAA==&#10;" path="m,l9696,e" filled="f" strokeweight=".12pt">
                            <v:path arrowok="t" o:connecttype="custom" o:connectlocs="0,0;9696,0" o:connectangles="0,0"/>
                          </v:shape>
                          <v:group id="Group 685" o:spid="_x0000_s1037" style="position:absolute;left:1102;top:3259;width:9696;height:0" coordorigin="1102,3259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          <v:shape id="Freeform 714" o:spid="_x0000_s1038" style="position:absolute;left:1102;top:3259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1CMcA&#10;AADcAAAADwAAAGRycy9kb3ducmV2LnhtbESPT2vCQBTE7wW/w/IEb3WjgtTUTSj+gRx6aVrE3h7Z&#10;ZzY0+zZmV4399N1CocdhZn7DrPPBtuJKvW8cK5hNExDEldMN1wo+3vePTyB8QNbYOiYFd/KQZ6OH&#10;Naba3fiNrmWoRYSwT1GBCaFLpfSVIYt+6jri6J1cbzFE2ddS93iLcNvKeZIspcWG44LBjjaGqq/y&#10;YhUc/eF8qorXz8X3YWfmui0Lvd0oNRkPL88gAg3hP/zXLrSC1XIGv2fi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ytQjHAAAA3AAAAA8AAAAAAAAAAAAAAAAAmAIAAGRy&#10;cy9kb3ducmV2LnhtbFBLBQYAAAAABAAEAPUAAACMAwAAAAA=&#10;" path="m,l9696,e" filled="f" strokeweight=".12pt">
                              <v:path arrowok="t" o:connecttype="custom" o:connectlocs="0,0;9696,0" o:connectangles="0,0"/>
                            </v:shape>
                            <v:group id="Group 686" o:spid="_x0000_s1039" style="position:absolute;left:1102;top:3262;width:9696;height:0" coordorigin="1102,3262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            <v:shape id="Freeform 713" o:spid="_x0000_s1040" style="position:absolute;left:1102;top:3262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O5MYA&#10;AADcAAAADwAAAGRycy9kb3ducmV2LnhtbESPT2vCQBTE70K/w/IEb7pRQWzqKsU/kIOXpkXa2yP7&#10;zIZm36bZVaOfvisIHoeZ+Q2zWHW2FmdqfeVYwXiUgCAunK64VPD1uRvOQfiArLF2TAqu5GG1fOkt&#10;MNXuwh90zkMpIoR9igpMCE0qpS8MWfQj1xBH7+haiyHKtpS6xUuE21pOkmQmLVYcFww2tDZU/OYn&#10;q+DbH/6ORbb/md4OWzPRdZ7pzVqpQb97fwMRqAvP8KOdaQWvsyn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yO5MYAAADcAAAADwAAAAAAAAAAAAAAAACYAgAAZHJz&#10;L2Rvd25yZXYueG1sUEsFBgAAAAAEAAQA9QAAAIsDAAAAAA==&#10;" path="m,l9696,e" filled="f" strokeweight=".12pt">
                                <v:path arrowok="t" o:connecttype="custom" o:connectlocs="0,0;9696,0" o:connectangles="0,0"/>
                              </v:shape>
                              <v:group id="Group 687" o:spid="_x0000_s1041" style="position:absolute;left:1102;top:3264;width:9696;height:0" coordorigin="1102,326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              <v:shape id="Freeform 712" o:spid="_x0000_s1042" style="position:absolute;left:1102;top:326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zC8YA&#10;AADcAAAADwAAAGRycy9kb3ducmV2LnhtbESPQWvCQBSE70L/w/IK3symitKmrlJsCzl4MRZpb4/s&#10;MxuafZtmtxr99a4geBxm5htmvuxtIw7U+dqxgqckBUFcOl1zpeBr+zl6BuEDssbGMSk4kYfl4mEw&#10;x0y7I2/oUIRKRAj7DBWYENpMSl8asugT1xJHb+86iyHKrpK6w2OE20aO03QmLdYcFwy2tDJU/hb/&#10;VsG33/3ty3z9MznvPsxYN0Wu31dKDR/7t1cQgfpwD9/auVbwMpvC9Uw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mzC8YAAADcAAAADwAAAAAAAAAAAAAAAACYAgAAZHJz&#10;L2Rvd25yZXYueG1sUEsFBgAAAAAEAAQA9QAAAIsDAAAAAA==&#10;" path="m,l9696,e" filled="f" strokeweight=".12pt">
                                  <v:path arrowok="t" o:connecttype="custom" o:connectlocs="0,0;9696,0" o:connectangles="0,0"/>
                                </v:shape>
                                <v:group id="Group 688" o:spid="_x0000_s1043" style="position:absolute;left:1102;top:6473;width:9696;height:0" coordorigin="1102,6473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                <v:shape id="Freeform 711" o:spid="_x0000_s1044" style="position:absolute;left:1102;top:6473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I58YA&#10;AADcAAAADwAAAGRycy9kb3ducmV2LnhtbESPQWvCQBSE74L/YXmCt2ajgrWpqxTbQg5emoq0t0f2&#10;mQ1m36bZrUZ/vVsoeBxm5htmue5tI07U+dqxgkmSgiAuna65UrD7fH9YgPABWWPjmBRcyMN6NRws&#10;MdPuzB90KkIlIoR9hgpMCG0mpS8NWfSJa4mjd3CdxRBlV0nd4TnCbSOnaTqXFmuOCwZb2hgqj8Wv&#10;VfDl9z+HMt9+z677NzPVTZHr141S41H/8gwiUB/u4f92rhU8zR/h70w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eI58YAAADcAAAADwAAAAAAAAAAAAAAAACYAgAAZHJz&#10;L2Rvd25yZXYueG1sUEsFBgAAAAAEAAQA9QAAAIsDAAAAAA==&#10;" path="m,l9696,e" filled="f" strokeweight=".12pt">
                                    <v:path arrowok="t" o:connecttype="custom" o:connectlocs="0,0;9696,0" o:connectangles="0,0"/>
                                  </v:shape>
                                  <v:group id="Group 689" o:spid="_x0000_s1045" style="position:absolute;left:1102;top:6475;width:9696;height:0" coordorigin="1102,6475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                  <v:shape id="Freeform 710" o:spid="_x0000_s1046" style="position:absolute;left:1102;top:6475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5DsUA&#10;AADcAAAADwAAAGRycy9kb3ducmV2LnhtbESPQWvCQBSE74L/YXmCN91UQTR1lWIr5OClaRG9PbLP&#10;bGj2bZrdavTXdwXB4zAz3zDLdWdrcabWV44VvIwTEMSF0xWXCr6/tqM5CB+QNdaOScGVPKxX/d4S&#10;U+0u/EnnPJQiQtinqMCE0KRS+sKQRT92DXH0Tq61GKJsS6lbvES4reUkSWbSYsVxwWBDG0PFT/5n&#10;FRz8/vdUZLvj9Lb/MBNd55l+3yg1HHRvryACdeEZfrQzrWAxW8D9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LkOxQAAANwAAAAPAAAAAAAAAAAAAAAAAJgCAABkcnMv&#10;ZG93bnJldi54bWxQSwUGAAAAAAQABAD1AAAAigMAAAAA&#10;" path="m,l9696,e" filled="f" strokeweight=".12pt">
                                      <v:path arrowok="t" o:connecttype="custom" o:connectlocs="0,0;9696,0" o:connectangles="0,0"/>
                                    </v:shape>
                                    <v:group id="Group 690" o:spid="_x0000_s1047" style="position:absolute;left:1102;top:6478;width:9696;height:0" coordorigin="1102,647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                    <v:shape id="Freeform 709" o:spid="_x0000_s1048" style="position:absolute;left:1102;top:647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j1cYA&#10;AADcAAAADwAAAGRycy9kb3ducmV2LnhtbESPT2vCQBTE74V+h+UVvNWNCrZGVyn+gRy8NC2it0f2&#10;mQ3Nvo3ZVaOf3i0Uehxm5jfMbNHZWlyo9ZVjBYN+AoK4cLriUsH31+b1HYQPyBprx6TgRh4W8+en&#10;GabaXfmTLnkoRYSwT1GBCaFJpfSFIYu+7xri6B1dazFE2ZZSt3iNcFvLYZKMpcWK44LBhpaGip/8&#10;bBXs/e50LLLtYXTfrc1Q13mmV0ulei/dxxREoC78h//amVYweRvA75l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sj1cYAAADcAAAADwAAAAAAAAAAAAAAAACYAgAAZHJz&#10;L2Rvd25yZXYueG1sUEsFBgAAAAAEAAQA9QAAAIsDAAAAAA==&#10;" path="m,l9696,e" filled="f" strokeweight=".12pt">
                                        <v:path arrowok="t" o:connecttype="custom" o:connectlocs="0,0;9696,0" o:connectangles="0,0"/>
                                      </v:shape>
                                      <v:group id="Group 691" o:spid="_x0000_s1049" style="position:absolute;left:1102;top:6480;width:9696;height:0" coordorigin="1102,6480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                      <v:shape id="Freeform 708" o:spid="_x0000_s1050" style="position:absolute;left:1102;top:6480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YOcYA&#10;AADcAAAADwAAAGRycy9kb3ducmV2LnhtbESPQWvCQBSE7wX/w/KE3pqNCq1NXUVsCzl4aRRpb4/s&#10;MxvMvo3ZrUZ/vVsQehxm5htmtuhtI07U+dqxglGSgiAuna65UrDdfD5NQfiArLFxTAou5GExHzzM&#10;MNPuzF90KkIlIoR9hgpMCG0mpS8NWfSJa4mjt3edxRBlV0nd4TnCbSPHafosLdYcFwy2tDJUHopf&#10;q+Db7477Ml//TK67DzPWTZHr95VSj8N++QYiUB/+w/d2rhW8vkzg7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UYOcYAAADcAAAADwAAAAAAAAAAAAAAAACYAgAAZHJz&#10;L2Rvd25yZXYueG1sUEsFBgAAAAAEAAQA9QAAAIsDAAAAAA==&#10;" path="m,l9696,e" filled="f" strokeweight=".12pt">
                                          <v:path arrowok="t" o:connecttype="custom" o:connectlocs="0,0;9696,0" o:connectangles="0,0"/>
                                        </v:shape>
                                        <v:group id="Group 692" o:spid="_x0000_s1051" style="position:absolute;left:1102;top:3257;width:0;height:3216" coordorigin="1102,3257" coordsize="0,3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                        <v:shape id="Freeform 707" o:spid="_x0000_s1052" style="position:absolute;left:1102;top:3257;width:0;height:3216;visibility:visible;mso-wrap-style:square;v-text-anchor:top" coordsize="0,3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PK28QA&#10;AADcAAAADwAAAGRycy9kb3ducmV2LnhtbESPUUvDQBCE3wX/w7FC3+xGobbGXkspCIU+iG1BfVty&#10;axLM7YXctkn+fU8QfBxm5htmuR58Yy7cxTqIhYdpBoalCK6W0sLp+Hq/ABOVxFEThC2MHGG9ur1Z&#10;Uu5CL+98OWhpEkRiThYq1TZHjEXFnuI0tCzJ+w6dJ02yK9F11Ce4b/Axy57QUy1poaKWtxUXP4ez&#10;t0CNqu9x/0bnr3E3fnxiPc/Q2sndsHkBozzof/ivvXMWnucz+D2Tjg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DytvEAAAA3AAAAA8AAAAAAAAAAAAAAAAAmAIAAGRycy9k&#10;b3ducmV2LnhtbFBLBQYAAAAABAAEAPUAAACJAwAAAAA=&#10;" path="m,l,3216e" filled="f" strokeweight=".12pt">
                                            <v:path arrowok="t" o:connecttype="custom" o:connectlocs="0,3257;0,6473" o:connectangles="0,0"/>
                                          </v:shape>
                                          <v:group id="Group 693" o:spid="_x0000_s1053" style="position:absolute;left:10798;top:3257;width:0;height:3216" coordorigin="10798,3257" coordsize="0,3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                          <v:shape id="Freeform 706" o:spid="_x0000_s1054" style="position:absolute;left:10798;top:3257;width:0;height:3216;visibility:visible;mso-wrap-style:square;v-text-anchor:top" coordsize="0,3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3xN8QA&#10;AADcAAAADwAAAGRycy9kb3ducmV2LnhtbESPQUvDQBCF7wX/wzJCb+2kHhqN3ZYiCAUPYhXU25Ad&#10;k2B2NmSnTfLvXaHQ4+O99z3eZjf61py5j00QC6tlBoalDK6RysLH+/PiHkxUEkdtELYwcYTd9ma2&#10;ocKFQd74fNTKJIjEgizUql2BGMuaPcVl6FiS9xN6T5pkX6HraUhw3+Jdlq3RUyNpoaaOn2ouf48n&#10;b4FaVT/gyyudvqfD9PmFTZ6htfPbcf8IRnnUa/jSPjgLD3kO/2fSE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d8TfEAAAA3AAAAA8AAAAAAAAAAAAAAAAAmAIAAGRycy9k&#10;b3ducmV2LnhtbFBLBQYAAAAABAAEAPUAAACJAwAAAAA=&#10;" path="m,l,3216e" filled="f" strokeweight=".12pt">
                                              <v:path arrowok="t" o:connecttype="custom" o:connectlocs="0,3257;0,6473" o:connectangles="0,0"/>
                                            </v:shape>
                                            <v:group id="Group 694" o:spid="_x0000_s1055" style="position:absolute;left:1104;top:3257;width:0;height:3216" coordorigin="1104,3257" coordsize="0,3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                            <v:shape id="Freeform 705" o:spid="_x0000_s1056" style="position:absolute;left:1104;top:3257;width:0;height:3216;visibility:visible;mso-wrap-style:square;v-text-anchor:top" coordsize="0,3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7A3sQA&#10;AADcAAAADwAAAGRycy9kb3ducmV2LnhtbESPQWvCQBCF74L/YRmhN520h6qpqxRBEHooVaHtbchO&#10;k9DsbMiOJvn33UKhx8d773u8zW7wjblxF+sgFu4XGRiWIrhaSguX82G+AhOVxFEThC2MHGG3nU42&#10;lLvQyxvfTlqaBJGYk4VKtc0RY1Gxp7gILUvyvkLnSZPsSnQd9QnuG3zIskf0VEtaqKjlfcXF9+nq&#10;LVCj6nt8eaXr53gc3z+wXmZo7d1seH4Cozzof/ivfXQW1ss1/J5JRw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OwN7EAAAA3AAAAA8AAAAAAAAAAAAAAAAAmAIAAGRycy9k&#10;b3ducmV2LnhtbFBLBQYAAAAABAAEAPUAAACJAwAAAAA=&#10;" path="m,l,3216e" filled="f" strokeweight=".12pt">
                                                <v:path arrowok="t" o:connecttype="custom" o:connectlocs="0,3257;0,6473" o:connectangles="0,0"/>
                                              </v:shape>
                                              <v:group id="Group 695" o:spid="_x0000_s1057" style="position:absolute;left:10800;top:3257;width:0;height:3216" coordorigin="10800,3257" coordsize="0,3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                              <v:shape id="Freeform 704" o:spid="_x0000_s1058" style="position:absolute;left:10800;top:3257;width:0;height:3216;visibility:visible;mso-wrap-style:square;v-text-anchor:top" coordsize="0,3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28/8MA&#10;AADcAAAADwAAAGRycy9kb3ducmV2LnhtbESPQUvDQBCF74L/YRnBm53Eg9a021AEoeBBrAX1NmSn&#10;SWh2NmSnTfLvXUHw+HjvfY+3LiffmQsPsQ1iIV9kYFiq4FqpLRw+Xu6WYKKSOOqCsIWZI5Sb66s1&#10;FS6M8s6XvdYmQSQWZKFR7QvEWDXsKS5Cz5K8Yxg8aZJDjW6gMcF9h/dZ9oCeWkkLDfX83HB12p+9&#10;BepU/Yivb3T+nnfz5xe2jxlae3szbVdglCf9D/+1d87C0zKH3zPpCOD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28/8MAAADcAAAADwAAAAAAAAAAAAAAAACYAgAAZHJzL2Rv&#10;d25yZXYueG1sUEsFBgAAAAAEAAQA9QAAAIgDAAAAAA==&#10;" path="m,l,3216e" filled="f" strokeweight=".12pt">
                                                  <v:path arrowok="t" o:connecttype="custom" o:connectlocs="0,3257;0,6473" o:connectangles="0,0"/>
                                                </v:shape>
                                                <v:group id="Group 696" o:spid="_x0000_s1059" style="position:absolute;left:1106;top:3257;width:0;height:3216" coordorigin="1106,3257" coordsize="0,3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                                <v:shape id="Freeform 703" o:spid="_x0000_s1060" style="position:absolute;left:1106;top:3257;width:0;height:3216;visibility:visible;mso-wrap-style:square;v-text-anchor:top" coordsize="0,3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HE8QA&#10;AADcAAAADwAAAGRycy9kb3ducmV2LnhtbESPUUvDQBCE3wv+h2OFvrUbLdQaey0iFAp9EFtBfVty&#10;axLM7YXctkn+vVcQfBxm5htmvR18Yy7cxTqIhbt5BoalCK6W0sL7aTdbgYlK4qgJwhZGjrDd3EzW&#10;lLvQyxtfjlqaBJGYk4VKtc0RY1GxpzgPLUvyvkPnSZPsSnQd9QnuG7zPsiV6qiUtVNTyS8XFz/Hs&#10;LVCj6ns8vNL5a9yPH59YP2Ro7fR2eH4Cozzof/ivvXcWHlcLuJ5JRw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zhxPEAAAA3AAAAA8AAAAAAAAAAAAAAAAAmAIAAGRycy9k&#10;b3ducmV2LnhtbFBLBQYAAAAABAAEAPUAAACJAwAAAAA=&#10;" path="m,l,3216e" filled="f" strokeweight=".12pt">
                                                    <v:path arrowok="t" o:connecttype="custom" o:connectlocs="0,3257;0,6473" o:connectangles="0,0"/>
                                                  </v:shape>
                                                  <v:group id="Group 697" o:spid="_x0000_s1061" style="position:absolute;left:10802;top:3257;width:0;height:3216" coordorigin="10802,3257" coordsize="0,3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                                  <v:shape id="Freeform 702" o:spid="_x0000_s1062" style="position:absolute;left:10802;top:3257;width:0;height:3216;visibility:visible;mso-wrap-style:square;v-text-anchor:top" coordsize="0,3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a6/MQA&#10;AADcAAAADwAAAGRycy9kb3ducmV2LnhtbESPUUvDQBCE3wv+h2OFvrUbhdYaey0iFAp9EFtBfVty&#10;axLM7YXctkn+vVcQfBxm5htmvR18Yy7cxTqIhbt5BoalCK6W0sL7aTdbgYlK4qgJwhZGjrDd3EzW&#10;lLvQyxtfjlqaBJGYk4VKtc0RY1GxpzgPLUvyvkPnSZPsSnQd9QnuG7zPsiV6qiUtVNTyS8XFz/Hs&#10;LVCj6ns8vNL5a9yPH59YP2Ro7fR2eH4Cozzof/ivvXcWHlcLuJ5JRw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WuvzEAAAA3AAAAA8AAAAAAAAAAAAAAAAAmAIAAGRycy9k&#10;b3ducmV2LnhtbFBLBQYAAAAABAAEAPUAAACJAwAAAAA=&#10;" path="m,l,3216e" filled="f" strokeweight=".12pt">
                                                      <v:path arrowok="t" o:connecttype="custom" o:connectlocs="0,3257;0,6473" o:connectangles="0,0"/>
                                                    </v:shape>
                                                    <v:group id="Group 698" o:spid="_x0000_s1063" style="position:absolute;left:1109;top:3257;width:0;height:3216" coordorigin="1109,3257" coordsize="0,3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                                    <v:shape id="Freeform 701" o:spid="_x0000_s1064" style="position:absolute;left:1109;top:3257;width:0;height:3216;visibility:visible;mso-wrap-style:square;v-text-anchor:top" coordsize="0,3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BEMMA&#10;AADcAAAADwAAAGRycy9kb3ducmV2LnhtbESPQUvDQBCF74L/YRnBm53ooa2x2yCCUOhBbAvqbciO&#10;STA7G7KTJvn3riD0+HjvfY+3KSbfmjP3sQli4X6RgWEpg2uksnA6vt6twUQlcdQGYQszRyi211cb&#10;yl0Y5Z3PB61MgkjMyUKt2uWIsazZU1yEjiV536H3pEn2FbqexgT3LT5k2RI9NZIWaur4peby5zB4&#10;C9Sq+hH3bzR8zbv54xObVYbW3t5Mz09glCe9hP/bO2fhcb2CvzPpCOD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iBEMMAAADcAAAADwAAAAAAAAAAAAAAAACYAgAAZHJzL2Rv&#10;d25yZXYueG1sUEsFBgAAAAAEAAQA9QAAAIgDAAAAAA==&#10;" path="m,l,3216e" filled="f" strokeweight=".12pt">
                                                        <v:path arrowok="t" o:connecttype="custom" o:connectlocs="0,3257;0,6473" o:connectangles="0,0"/>
                                                      </v:shape>
                                                      <v:group id="Group 699" o:spid="_x0000_s1065" style="position:absolute;left:10805;top:3257;width:0;height:3216" coordorigin="10805,3257" coordsize="0,3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                                      <v:shape id="Freeform 700" o:spid="_x0000_s1066" style="position:absolute;left:10805;top:3257;width:0;height:3216;visibility:visible;mso-wrap-style:square;v-text-anchor:top" coordsize="0,3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w+cMA&#10;AADcAAAADwAAAGRycy9kb3ducmV2LnhtbESPQUvDQBCF74L/YRnBm53oQdu0myCCUPAg1oL2NmSn&#10;SWh2NmSnTfLvXUHw+HjvfY+3KSffmQsPsQ1i4X6RgWGpgmultrD/fL1bgolK4qgLwhZmjlAW11cb&#10;yl0Y5YMvO61NgkjMyUKj2ueIsWrYU1yEniV5xzB40iSHGt1AY4L7Dh+y7BE9tZIWGur5peHqtDt7&#10;C9Sp+hHf3ul8mLfz1ze2Txlae3szPa/BKE/6H/5rb52F1XIFv2fSEcD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uw+cMAAADcAAAADwAAAAAAAAAAAAAAAACYAgAAZHJzL2Rv&#10;d25yZXYueG1sUEsFBgAAAAAEAAQA9QAAAIgDAAAAAA==&#10;" path="m,l,3216e" filled="f" strokeweight=".12pt">
                                                          <v:path arrowok="t" o:connecttype="custom" o:connectlocs="0,3257;0,6473" o:connectangles="0,0"/>
                                                        </v:shape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4D0A42"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1162050</wp:posOffset>
                </wp:positionV>
                <wp:extent cx="6163310" cy="839470"/>
                <wp:effectExtent l="12700" t="9525" r="5715" b="8255"/>
                <wp:wrapNone/>
                <wp:docPr id="916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839470"/>
                          <a:chOff x="1100" y="1830"/>
                          <a:chExt cx="9706" cy="1322"/>
                        </a:xfrm>
                      </wpg:grpSpPr>
                      <wpg:grpSp>
                        <wpg:cNvPr id="917" name="Group 647"/>
                        <wpg:cNvGrpSpPr>
                          <a:grpSpLocks/>
                        </wpg:cNvGrpSpPr>
                        <wpg:grpSpPr bwMode="auto">
                          <a:xfrm>
                            <a:off x="1102" y="1831"/>
                            <a:ext cx="9696" cy="0"/>
                            <a:chOff x="1102" y="1831"/>
                            <a:chExt cx="9696" cy="0"/>
                          </a:xfrm>
                        </wpg:grpSpPr>
                        <wps:wsp>
                          <wps:cNvPr id="918" name="Freeform 678"/>
                          <wps:cNvSpPr>
                            <a:spLocks/>
                          </wps:cNvSpPr>
                          <wps:spPr bwMode="auto">
                            <a:xfrm>
                              <a:off x="1102" y="1831"/>
                              <a:ext cx="9696" cy="0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696"/>
                                <a:gd name="T2" fmla="+- 0 10798 1102"/>
                                <a:gd name="T3" fmla="*/ T2 w 9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6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19" name="Group 648"/>
                          <wpg:cNvGrpSpPr>
                            <a:grpSpLocks/>
                          </wpg:cNvGrpSpPr>
                          <wpg:grpSpPr bwMode="auto">
                            <a:xfrm>
                              <a:off x="1102" y="1834"/>
                              <a:ext cx="9696" cy="0"/>
                              <a:chOff x="1102" y="1834"/>
                              <a:chExt cx="9696" cy="0"/>
                            </a:xfrm>
                          </wpg:grpSpPr>
                          <wps:wsp>
                            <wps:cNvPr id="920" name="Freeform 677"/>
                            <wps:cNvSpPr>
                              <a:spLocks/>
                            </wps:cNvSpPr>
                            <wps:spPr bwMode="auto">
                              <a:xfrm>
                                <a:off x="1102" y="1834"/>
                                <a:ext cx="9696" cy="0"/>
                              </a:xfrm>
                              <a:custGeom>
                                <a:avLst/>
                                <a:gdLst>
                                  <a:gd name="T0" fmla="+- 0 1102 1102"/>
                                  <a:gd name="T1" fmla="*/ T0 w 9696"/>
                                  <a:gd name="T2" fmla="+- 0 10798 1102"/>
                                  <a:gd name="T3" fmla="*/ T2 w 96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96">
                                    <a:moveTo>
                                      <a:pt x="0" y="0"/>
                                    </a:moveTo>
                                    <a:lnTo>
                                      <a:pt x="9696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21" name="Group 6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2" y="1836"/>
                                <a:ext cx="9696" cy="0"/>
                                <a:chOff x="1102" y="1836"/>
                                <a:chExt cx="9696" cy="0"/>
                              </a:xfrm>
                            </wpg:grpSpPr>
                            <wps:wsp>
                              <wps:cNvPr id="922" name="Freeform 6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2" y="1836"/>
                                  <a:ext cx="9696" cy="0"/>
                                </a:xfrm>
                                <a:custGeom>
                                  <a:avLst/>
                                  <a:gdLst>
                                    <a:gd name="T0" fmla="+- 0 1102 1102"/>
                                    <a:gd name="T1" fmla="*/ T0 w 9696"/>
                                    <a:gd name="T2" fmla="+- 0 10798 1102"/>
                                    <a:gd name="T3" fmla="*/ T2 w 96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696">
                                      <a:moveTo>
                                        <a:pt x="0" y="0"/>
                                      </a:moveTo>
                                      <a:lnTo>
                                        <a:pt x="96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23" name="Group 6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2" y="1838"/>
                                  <a:ext cx="9696" cy="0"/>
                                  <a:chOff x="1102" y="1838"/>
                                  <a:chExt cx="9696" cy="0"/>
                                </a:xfrm>
                              </wpg:grpSpPr>
                              <wps:wsp>
                                <wps:cNvPr id="924" name="Freeform 6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" y="1838"/>
                                    <a:ext cx="9696" cy="0"/>
                                  </a:xfrm>
                                  <a:custGeom>
                                    <a:avLst/>
                                    <a:gdLst>
                                      <a:gd name="T0" fmla="+- 0 1102 1102"/>
                                      <a:gd name="T1" fmla="*/ T0 w 9696"/>
                                      <a:gd name="T2" fmla="+- 0 10798 1102"/>
                                      <a:gd name="T3" fmla="*/ T2 w 96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696">
                                        <a:moveTo>
                                          <a:pt x="0" y="0"/>
                                        </a:moveTo>
                                        <a:lnTo>
                                          <a:pt x="96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25" name="Group 6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02" y="3144"/>
                                    <a:ext cx="9696" cy="0"/>
                                    <a:chOff x="1102" y="3144"/>
                                    <a:chExt cx="9696" cy="0"/>
                                  </a:xfrm>
                                </wpg:grpSpPr>
                                <wps:wsp>
                                  <wps:cNvPr id="926" name="Freeform 6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02" y="3144"/>
                                      <a:ext cx="9696" cy="0"/>
                                    </a:xfrm>
                                    <a:custGeom>
                                      <a:avLst/>
                                      <a:gdLst>
                                        <a:gd name="T0" fmla="+- 0 1102 1102"/>
                                        <a:gd name="T1" fmla="*/ T0 w 9696"/>
                                        <a:gd name="T2" fmla="+- 0 10798 1102"/>
                                        <a:gd name="T3" fmla="*/ T2 w 96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6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96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927" name="Group 65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2" y="3146"/>
                                      <a:ext cx="9696" cy="0"/>
                                      <a:chOff x="1102" y="3146"/>
                                      <a:chExt cx="9696" cy="0"/>
                                    </a:xfrm>
                                  </wpg:grpSpPr>
                                  <wps:wsp>
                                    <wps:cNvPr id="928" name="Freeform 6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2" y="3146"/>
                                        <a:ext cx="9696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02 1102"/>
                                          <a:gd name="T1" fmla="*/ T0 w 9696"/>
                                          <a:gd name="T2" fmla="+- 0 10798 1102"/>
                                          <a:gd name="T3" fmla="*/ T2 w 9696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9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69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929" name="Group 65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02" y="3149"/>
                                        <a:ext cx="9696" cy="0"/>
                                        <a:chOff x="1102" y="3149"/>
                                        <a:chExt cx="9696" cy="0"/>
                                      </a:xfrm>
                                    </wpg:grpSpPr>
                                    <wps:wsp>
                                      <wps:cNvPr id="930" name="Freeform 67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02" y="3149"/>
                                          <a:ext cx="969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02 1102"/>
                                            <a:gd name="T1" fmla="*/ T0 w 9696"/>
                                            <a:gd name="T2" fmla="+- 0 10798 1102"/>
                                            <a:gd name="T3" fmla="*/ T2 w 96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69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69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931" name="Group 65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02" y="3151"/>
                                          <a:ext cx="9696" cy="0"/>
                                          <a:chOff x="1102" y="3151"/>
                                          <a:chExt cx="9696" cy="0"/>
                                        </a:xfrm>
                                      </wpg:grpSpPr>
                                      <wps:wsp>
                                        <wps:cNvPr id="932" name="Freeform 671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02" y="3151"/>
                                            <a:ext cx="9696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02 1102"/>
                                              <a:gd name="T1" fmla="*/ T0 w 9696"/>
                                              <a:gd name="T2" fmla="+- 0 10798 1102"/>
                                              <a:gd name="T3" fmla="*/ T2 w 96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69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69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933" name="Group 65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02" y="1831"/>
                                            <a:ext cx="0" cy="1313"/>
                                            <a:chOff x="1102" y="1831"/>
                                            <a:chExt cx="0" cy="1313"/>
                                          </a:xfrm>
                                        </wpg:grpSpPr>
                                        <wps:wsp>
                                          <wps:cNvPr id="934" name="Freeform 670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02" y="1831"/>
                                              <a:ext cx="0" cy="131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831 1831"/>
                                                <a:gd name="T1" fmla="*/ 1831 h 1313"/>
                                                <a:gd name="T2" fmla="+- 0 3144 1831"/>
                                                <a:gd name="T3" fmla="*/ 3144 h 1313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0" y="T1"/>
                                                </a:cxn>
                                                <a:cxn ang="0">
                                                  <a:pos x="0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h="1313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1313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935" name="Group 65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0798" y="1831"/>
                                              <a:ext cx="0" cy="1313"/>
                                              <a:chOff x="10798" y="1831"/>
                                              <a:chExt cx="0" cy="1313"/>
                                            </a:xfrm>
                                          </wpg:grpSpPr>
                                          <wps:wsp>
                                            <wps:cNvPr id="936" name="Freeform 66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0798" y="1831"/>
                                                <a:ext cx="0" cy="131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831 1831"/>
                                                  <a:gd name="T1" fmla="*/ 1831 h 1313"/>
                                                  <a:gd name="T2" fmla="+- 0 3144 1831"/>
                                                  <a:gd name="T3" fmla="*/ 3144 h 131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0" y="T1"/>
                                                  </a:cxn>
                                                  <a:cxn ang="0">
                                                    <a:pos x="0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h="1313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1313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937" name="Group 657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04" y="1831"/>
                                                <a:ext cx="0" cy="1313"/>
                                                <a:chOff x="1104" y="1831"/>
                                                <a:chExt cx="0" cy="1313"/>
                                              </a:xfrm>
                                            </wpg:grpSpPr>
                                            <wps:wsp>
                                              <wps:cNvPr id="938" name="Freeform 668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04" y="1831"/>
                                                  <a:ext cx="0" cy="131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831 1831"/>
                                                    <a:gd name="T1" fmla="*/ 1831 h 1313"/>
                                                    <a:gd name="T2" fmla="+- 0 3144 1831"/>
                                                    <a:gd name="T3" fmla="*/ 3144 h 131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0" y="T1"/>
                                                    </a:cxn>
                                                    <a:cxn ang="0">
                                                      <a:pos x="0" y="T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h="1313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1313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939" name="Group 658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0800" y="1831"/>
                                                  <a:ext cx="0" cy="1313"/>
                                                  <a:chOff x="10800" y="1831"/>
                                                  <a:chExt cx="0" cy="1313"/>
                                                </a:xfrm>
                                              </wpg:grpSpPr>
                                              <wps:wsp>
                                                <wps:cNvPr id="940" name="Freeform 667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0800" y="1831"/>
                                                    <a:ext cx="0" cy="1313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831 1831"/>
                                                      <a:gd name="T1" fmla="*/ 1831 h 1313"/>
                                                      <a:gd name="T2" fmla="+- 0 3144 1831"/>
                                                      <a:gd name="T3" fmla="*/ 3144 h 1313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0" y="T1"/>
                                                      </a:cxn>
                                                      <a:cxn ang="0">
                                                        <a:pos x="0" y="T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h="1313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0" y="1313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941" name="Group 659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06" y="1831"/>
                                                    <a:ext cx="0" cy="1313"/>
                                                    <a:chOff x="1106" y="1831"/>
                                                    <a:chExt cx="0" cy="1313"/>
                                                  </a:xfrm>
                                                </wpg:grpSpPr>
                                                <wps:wsp>
                                                  <wps:cNvPr id="942" name="Freeform 666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06" y="1831"/>
                                                      <a:ext cx="0" cy="1313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831 1831"/>
                                                        <a:gd name="T1" fmla="*/ 1831 h 1313"/>
                                                        <a:gd name="T2" fmla="+- 0 3144 1831"/>
                                                        <a:gd name="T3" fmla="*/ 3144 h 1313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1313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1313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943" name="Group 660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802" y="1831"/>
                                                      <a:ext cx="0" cy="1313"/>
                                                      <a:chOff x="10802" y="1831"/>
                                                      <a:chExt cx="0" cy="1313"/>
                                                    </a:xfrm>
                                                  </wpg:grpSpPr>
                                                  <wps:wsp>
                                                    <wps:cNvPr id="944" name="Freeform 665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0802" y="1831"/>
                                                        <a:ext cx="0" cy="1313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1831 1831"/>
                                                          <a:gd name="T1" fmla="*/ 1831 h 1313"/>
                                                          <a:gd name="T2" fmla="+- 0 3144 1831"/>
                                                          <a:gd name="T3" fmla="*/ 3144 h 1313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1313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1313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945" name="Group 661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09" y="1831"/>
                                                        <a:ext cx="0" cy="1313"/>
                                                        <a:chOff x="1109" y="1831"/>
                                                        <a:chExt cx="0" cy="1313"/>
                                                      </a:xfrm>
                                                    </wpg:grpSpPr>
                                                    <wps:wsp>
                                                      <wps:cNvPr id="946" name="Freeform 664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09" y="1831"/>
                                                          <a:ext cx="0" cy="1313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1831 1831"/>
                                                            <a:gd name="T1" fmla="*/ 1831 h 1313"/>
                                                            <a:gd name="T2" fmla="+- 0 3144 1831"/>
                                                            <a:gd name="T3" fmla="*/ 3144 h 1313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1313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1313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947" name="Group 662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805" y="1831"/>
                                                          <a:ext cx="0" cy="1313"/>
                                                          <a:chOff x="10805" y="1831"/>
                                                          <a:chExt cx="0" cy="1313"/>
                                                        </a:xfrm>
                                                      </wpg:grpSpPr>
                                                      <wps:wsp>
                                                        <wps:cNvPr id="948" name="Freeform 663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805" y="1831"/>
                                                            <a:ext cx="0" cy="1313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1831 1831"/>
                                                              <a:gd name="T1" fmla="*/ 1831 h 1313"/>
                                                              <a:gd name="T2" fmla="+- 0 3144 1831"/>
                                                              <a:gd name="T3" fmla="*/ 3144 h 1313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0" y="T1"/>
                                                              </a:cxn>
                                                              <a:cxn ang="0">
                                                                <a:pos x="0" y="T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h="1313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0" y="1313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524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6" o:spid="_x0000_s1026" style="position:absolute;margin-left:55pt;margin-top:91.5pt;width:485.3pt;height:66.1pt;z-index:-251662848;mso-position-horizontal-relative:page;mso-position-vertical-relative:page" coordorigin="1100,1830" coordsize="9706,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">
                <v:group id="Group 647" o:spid="_x0000_s1027" style="position:absolute;left:1102;top:1831;width:9696;height:0" coordorigin="1102,183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678" o:spid="_x0000_s1028" style="position:absolute;left:1102;top:183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5v6MMA&#10;AADcAAAADwAAAGRycy9kb3ducmV2LnhtbERPy2rCQBTdF/yH4Qru6kQFaVNHER+QhZtGCe3ukrlm&#10;gpk7MTNq7Nd3FoUuD+e9WPW2EXfqfO1YwWScgCAuna65UnA67l/fQPiArLFxTAqe5GG1HLwsMNXu&#10;wZ90z0MlYgj7FBWYENpUSl8asujHriWO3Nl1FkOEXSV1h48Ybhs5TZK5tFhzbDDY0sZQeclvVsGX&#10;L67nMjt8z36KnZnqJs/0dqPUaNivP0AE6sO/+M+daQXvk7g2no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5v6MMAAADcAAAADwAAAAAAAAAAAAAAAACYAgAAZHJzL2Rv&#10;d25yZXYueG1sUEsFBgAAAAAEAAQA9QAAAIgDAAAAAA==&#10;" path="m,l9696,e" filled="f" strokeweight=".12pt">
                    <v:path arrowok="t" o:connecttype="custom" o:connectlocs="0,0;9696,0" o:connectangles="0,0"/>
                  </v:shape>
                  <v:group id="Group 648" o:spid="_x0000_s1029" style="position:absolute;left:1102;top:1834;width:9696;height:0" coordorigin="1102,183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  <v:shape id="Freeform 677" o:spid="_x0000_s1030" style="position:absolute;left:1102;top:183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pU8QA&#10;AADcAAAADwAAAGRycy9kb3ducmV2LnhtbERPu2rDMBTdC/kHcQPdGrkOlNaJbEoe4KFLnRKS7WLd&#10;WCbWlWMpiduvr4ZCx8N5L4vRduJGg28dK3ieJSCIa6dbbhR87bZPryB8QNbYOSYF3+ShyCcPS8y0&#10;u/Mn3arQiBjCPkMFJoQ+k9LXhiz6meuJI3dyg8UQ4dBIPeA9httOpknyIi22HBsM9rQyVJ+rq1Vw&#10;8PvLqS4/jvOf/cakuqtKvV4p9Tgd3xcgAo3hX/znLrWCtzTOj2fiE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UqVPEAAAA3AAAAA8AAAAAAAAAAAAAAAAAmAIAAGRycy9k&#10;b3ducmV2LnhtbFBLBQYAAAAABAAEAPUAAACJAwAAAAA=&#10;" path="m,l9696,e" filled="f" strokeweight=".12pt">
                      <v:path arrowok="t" o:connecttype="custom" o:connectlocs="0,0;9696,0" o:connectangles="0,0"/>
                    </v:shape>
                    <v:group id="Group 649" o:spid="_x0000_s1031" style="position:absolute;left:1102;top:1836;width:9696;height:0" coordorigin="1102,183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    <v:shape id="Freeform 676" o:spid="_x0000_s1032" style="position:absolute;left:1102;top:183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Sv8UA&#10;AADcAAAADwAAAGRycy9kb3ducmV2LnhtbESPQWvCQBSE7wX/w/IEb7oxgtTUVYpayKEX0yL29sg+&#10;s6HZtzG71dRf7xaEHoeZ+YZZrnvbiAt1vnasYDpJQBCXTtdcKfj8eBs/g/ABWWPjmBT8kof1avC0&#10;xEy7K+/pUoRKRAj7DBWYENpMSl8asugnriWO3sl1FkOUXSV1h9cIt41Mk2QuLdYcFwy2tDFUfhc/&#10;VsHRH86nMn//mt0OO5Pqpsj1dqPUaNi/voAI1If/8KOdawWLNIW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pK/xQAAANwAAAAPAAAAAAAAAAAAAAAAAJgCAABkcnMv&#10;ZG93bnJldi54bWxQSwUGAAAAAAQABAD1AAAAigMAAAAA&#10;" path="m,l9696,e" filled="f" strokeweight=".12pt">
                        <v:path arrowok="t" o:connecttype="custom" o:connectlocs="0,0;9696,0" o:connectangles="0,0"/>
                      </v:shape>
                      <v:group id="Group 650" o:spid="_x0000_s1033" style="position:absolute;left:1102;top:1838;width:9696;height:0" coordorigin="1102,183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      <v:shape id="Freeform 675" o:spid="_x0000_s1034" style="position:absolute;left:1102;top:183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+vUMYA&#10;AADcAAAADwAAAGRycy9kb3ducmV2LnhtbESPQWvCQBSE74X+h+UJvenGVKRGVym2Qg5emoro7ZF9&#10;ZoPZt2l2q2l/vVsQehxm5htmseptIy7U+dqxgvEoAUFcOl1zpWD3uRm+gPABWWPjmBT8kIfV8vFh&#10;gZl2V/6gSxEqESHsM1RgQmgzKX1pyKIfuZY4eifXWQxRdpXUHV4j3DYyTZKptFhzXDDY0tpQeS6+&#10;rYKD33+dynx7fP7dv5tUN0Wu39ZKPQ361zmIQH34D9/buVYwSyf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+vUMYAAADcAAAADwAAAAAAAAAAAAAAAACYAgAAZHJz&#10;L2Rvd25yZXYueG1sUEsFBgAAAAAEAAQA9QAAAIsDAAAAAA==&#10;" path="m,l9696,e" filled="f" strokeweight=".12pt">
                          <v:path arrowok="t" o:connecttype="custom" o:connectlocs="0,0;9696,0" o:connectangles="0,0"/>
                        </v:shape>
                        <v:group id="Group 651" o:spid="_x0000_s1035" style="position:absolute;left:1102;top:3144;width:9696;height:0" coordorigin="1102,314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        <v:shape id="Freeform 674" o:spid="_x0000_s1036" style="position:absolute;left:1102;top:314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UvMYA&#10;AADcAAAADwAAAGRycy9kb3ducmV2LnhtbESPQWvCQBSE74L/YXlCb7ppClKjqxTbQg5ejCLt7ZF9&#10;ZoPZt2l2q6m/3i0IHoeZ+YZZrHrbiDN1vnas4HmSgCAuna65UrDffY5fQfiArLFxTAr+yMNqORws&#10;MNPuwls6F6ESEcI+QwUmhDaT0peGLPqJa4mjd3SdxRBlV0nd4SXCbSPTJJlKizXHBYMtrQ2Vp+LX&#10;Kvjyh59jmW++X66HD5Pqpsj1+1qpp1H/NgcRqA+P8L2dawWzdAr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GUvMYAAADcAAAADwAAAAAAAAAAAAAAAACYAgAAZHJz&#10;L2Rvd25yZXYueG1sUEsFBgAAAAAEAAQA9QAAAIsDAAAAAA==&#10;" path="m,l9696,e" filled="f" strokeweight=".12pt">
                            <v:path arrowok="t" o:connecttype="custom" o:connectlocs="0,0;9696,0" o:connectangles="0,0"/>
                          </v:shape>
                          <v:group id="Group 652" o:spid="_x0000_s1037" style="position:absolute;left:1102;top:3146;width:9696;height:0" coordorigin="1102,314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          <v:shape id="Freeform 673" o:spid="_x0000_s1038" style="position:absolute;left:1102;top:314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VcQA&#10;AADcAAAADwAAAGRycy9kb3ducmV2LnhtbERPu2rDMBTdC/kHcQPdGrkOlNaJbEoe4KFLnRKS7WLd&#10;WCbWlWMpiduvr4ZCx8N5L4vRduJGg28dK3ieJSCIa6dbbhR87bZPryB8QNbYOSYF3+ShyCcPS8y0&#10;u/Mn3arQiBjCPkMFJoQ+k9LXhiz6meuJI3dyg8UQ4dBIPeA9httOpknyIi22HBsM9rQyVJ+rq1Vw&#10;8PvLqS4/jvOf/cakuqtKvV4p9Tgd3xcgAo3hX/znLrWCtzSujWfiE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ipVXEAAAA3AAAAA8AAAAAAAAAAAAAAAAAmAIAAGRycy9k&#10;b3ducmV2LnhtbFBLBQYAAAAABAAEAPUAAACJAwAAAAA=&#10;" path="m,l9696,e" filled="f" strokeweight=".12pt">
                              <v:path arrowok="t" o:connecttype="custom" o:connectlocs="0,0;9696,0" o:connectangles="0,0"/>
                            </v:shape>
                            <v:group id="Group 653" o:spid="_x0000_s1039" style="position:absolute;left:1102;top:3149;width:9696;height:0" coordorigin="1102,3149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            <v:shape id="Freeform 672" o:spid="_x0000_s1040" style="position:absolute;left:1102;top:3149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0/jsMA&#10;AADcAAAADwAAAGRycy9kb3ducmV2LnhtbERPz2vCMBS+C/sfwhvspukUhutMRdRBD7tYpWy3R/Pa&#10;FJuXrsm021+/HASPH9/v1Xq0nbjQ4FvHCp5nCQjiyumWGwWn4/t0CcIHZI2dY1LwSx7W2cNkhal2&#10;Vz7QpQiNiCHsU1RgQuhTKX1lyKKfuZ44crUbLIYIh0bqAa8x3HZyniQv0mLLscFgT1tD1bn4sQo+&#10;ffldV/nH1+Kv3Ju57opc77ZKPT2OmzcQgcZwF9/cuVbwuojz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0/jsMAAADcAAAADwAAAAAAAAAAAAAAAACYAgAAZHJzL2Rv&#10;d25yZXYueG1sUEsFBgAAAAAEAAQA9QAAAIgDAAAAAA==&#10;" path="m,l9696,e" filled="f" strokeweight=".12pt">
                                <v:path arrowok="t" o:connecttype="custom" o:connectlocs="0,0;9696,0" o:connectangles="0,0"/>
                              </v:shape>
                              <v:group id="Group 654" o:spid="_x0000_s1041" style="position:absolute;left:1102;top:3151;width:9696;height:0" coordorigin="1102,315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              <v:shape id="Freeform 671" o:spid="_x0000_s1042" style="position:absolute;left:1102;top:315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EYsYA&#10;AADcAAAADwAAAGRycy9kb3ducmV2LnhtbESPQWvCQBSE7wX/w/IEb3VjhFKjq4hWyKGXRhG9PbLP&#10;bDD7Nma3mvbXdwuFHoeZ+YZZrHrbiDt1vnasYDJOQBCXTtdcKTjsd8+vIHxA1tg4JgVf5GG1HDwt&#10;MNPuwR90L0IlIoR9hgpMCG0mpS8NWfRj1xJH7+I6iyHKrpK6w0eE20amSfIiLdYcFwy2tDFUXotP&#10;q+Dkj7dLmb+fp9/HN5Pqpsj1dqPUaNiv5yAC9eE//NfOtYLZNIX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MEYsYAAADcAAAADwAAAAAAAAAAAAAAAACYAgAAZHJz&#10;L2Rvd25yZXYueG1sUEsFBgAAAAAEAAQA9QAAAIsDAAAAAA==&#10;" path="m,l9696,e" filled="f" strokeweight=".12pt">
                                  <v:path arrowok="t" o:connecttype="custom" o:connectlocs="0,0;9696,0" o:connectangles="0,0"/>
                                </v:shape>
                                <v:group id="Group 655" o:spid="_x0000_s1043" style="position:absolute;left:1102;top:1831;width:0;height:1313" coordorigin="1102,1831" coordsize="0,1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                <v:shape id="Freeform 670" o:spid="_x0000_s1044" style="position:absolute;left:1102;top:1831;width:0;height:1313;visibility:visible;mso-wrap-style:square;v-text-anchor:top" coordsize="0,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sksYA&#10;AADcAAAADwAAAGRycy9kb3ducmV2LnhtbESPQWvCQBCF70L/wzKCF6mbqrQ2dZUqKF48mErPQ3aa&#10;BLOz6e5q0v56VxA8Pt68782bLztTiws5X1lW8DJKQBDnVldcKDh+bZ5nIHxA1lhbJgV/5GG5eOrN&#10;MdW25QNdslCICGGfooIyhCaV0uclGfQj2xBH78c6gyFKV0jtsI1wU8txkrxKgxXHhhIbWpeUn7Kz&#10;iW9MrBv+/r/Nzu1xu+WsG+9XybdSg373+QEiUBcex/f0Tit4n0zhNiYS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RsksYAAADcAAAADwAAAAAAAAAAAAAAAACYAgAAZHJz&#10;L2Rvd25yZXYueG1sUEsFBgAAAAAEAAQA9QAAAIsDAAAAAA==&#10;" path="m,l,1313e" filled="f" strokeweight=".12pt">
                                    <v:path arrowok="t" o:connecttype="custom" o:connectlocs="0,1831;0,3144" o:connectangles="0,0"/>
                                  </v:shape>
                                  <v:group id="Group 656" o:spid="_x0000_s1045" style="position:absolute;left:10798;top:1831;width:0;height:1313" coordorigin="10798,1831" coordsize="0,1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                  <v:shape id="Freeform 669" o:spid="_x0000_s1046" style="position:absolute;left:10798;top:1831;width:0;height:1313;visibility:visible;mso-wrap-style:square;v-text-anchor:top" coordsize="0,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XfsYA&#10;AADcAAAADwAAAGRycy9kb3ducmV2LnhtbESPQWvCQBCF70L/wzIFL6VuVLAa3QRbUHrx0FQ8D9kx&#10;Cc3OprurSfvru0LB4+PN+968TT6YVlzJ+caygukkAUFcWt1wpeD4uXtegvABWWNrmRT8kIc8exht&#10;MNW25w+6FqESEcI+RQV1CF0qpS9rMugntiOO3tk6gyFKV0ntsI9w08pZkiykwYZjQ40dvdVUfhUX&#10;E9+YW/f0/fuyvPTH/Z6LYXZ4TU5KjR+H7RpEoCHcj//T71rBar6A25hIA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pXfsYAAADcAAAADwAAAAAAAAAAAAAAAACYAgAAZHJz&#10;L2Rvd25yZXYueG1sUEsFBgAAAAAEAAQA9QAAAIsDAAAAAA==&#10;" path="m,l,1313e" filled="f" strokeweight=".12pt">
                                      <v:path arrowok="t" o:connecttype="custom" o:connectlocs="0,1831;0,3144" o:connectangles="0,0"/>
                                    </v:shape>
                                    <v:group id="Group 657" o:spid="_x0000_s1047" style="position:absolute;left:1104;top:1831;width:0;height:1313" coordorigin="1104,1831" coordsize="0,1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                    <v:shape id="Freeform 668" o:spid="_x0000_s1048" style="position:absolute;left:1104;top:1831;width:0;height:1313;visibility:visible;mso-wrap-style:square;v-text-anchor:top" coordsize="0,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ml8YA&#10;AADcAAAADwAAAGRycy9kb3ducmV2LnhtbESPwW7CMAyG70h7h8iTdkEjBSQGHQGxSUO77LAOcbYa&#10;r63WOF0SaOHp58Mkjtbv//Pn9XZwrTpTiI1nA9NJBoq49LbhysDh6+1xCSomZIutZzJwoQjbzd1o&#10;jbn1PX/SuUiVEgjHHA3UKXW51rGsyWGc+I5Ysm8fHCYZQ6VtwF7grtWzLFtohw3LhRo7eq2p/ClO&#10;TjTmPox/r0/LU3/Y77kYZh8v2dGYh/th9wwq0ZBuy//td2tgNRdbeUYI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lml8YAAADcAAAADwAAAAAAAAAAAAAAAACYAgAAZHJz&#10;L2Rvd25yZXYueG1sUEsFBgAAAAAEAAQA9QAAAIsDAAAAAA==&#10;" path="m,l,1313e" filled="f" strokeweight=".12pt">
                                        <v:path arrowok="t" o:connecttype="custom" o:connectlocs="0,1831;0,3144" o:connectangles="0,0"/>
                                      </v:shape>
                                      <v:group id="Group 658" o:spid="_x0000_s1049" style="position:absolute;left:10800;top:1831;width:0;height:1313" coordorigin="10800,1831" coordsize="0,1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                      <v:shape id="Freeform 667" o:spid="_x0000_s1050" style="position:absolute;left:10800;top:1831;width:0;height:1313;visibility:visible;mso-wrap-style:square;v-text-anchor:top" coordsize="0,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Z7MYA&#10;AADcAAAADwAAAGRycy9kb3ducmV2LnhtbESPwU7DMAyG75N4h8hIXBBL2RBsZWkFSExcOFCmna3G&#10;tBWNU5Js7Xh6fEDa0fr9f/68KSfXqyOF2Hk2cDvPQBHX3nbcGNh9vt6sQMWEbLH3TAZOFKEsLmYb&#10;zK0f+YOOVWqUQDjmaKBNaci1jnVLDuPcD8SSffngMMkYGm0DjgJ3vV5k2b122LFcaHGgl5bq7+rg&#10;RGPpw/XP78PqMO62W66mxftztjfm6nJ6egSVaErn5f/2mzWwvhN9eUYIo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kZ7MYAAADcAAAADwAAAAAAAAAAAAAAAACYAgAAZHJz&#10;L2Rvd25yZXYueG1sUEsFBgAAAAAEAAQA9QAAAIsDAAAAAA==&#10;" path="m,l,1313e" filled="f" strokeweight=".12pt">
                                          <v:path arrowok="t" o:connecttype="custom" o:connectlocs="0,1831;0,3144" o:connectangles="0,0"/>
                                        </v:shape>
                                        <v:group id="Group 659" o:spid="_x0000_s1051" style="position:absolute;left:1106;top:1831;width:0;height:1313" coordorigin="1106,1831" coordsize="0,1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                        <v:shape id="Freeform 666" o:spid="_x0000_s1052" style="position:absolute;left:1106;top:1831;width:0;height:1313;visibility:visible;mso-wrap-style:square;v-text-anchor:top" coordsize="0,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ciAMYA&#10;AADcAAAADwAAAGRycy9kb3ducmV2LnhtbESPQWvCQBCF7wX/wzJCL0U3pqVq6iptoeLFQ6N4HrJj&#10;Epqdjburif56t1Do8fHmfW/eYtWbRlzI+dqygsk4AUFcWF1zqWC/+xrNQPiArLGxTAqu5GG1HDws&#10;MNO242+65KEUEcI+QwVVCG0mpS8qMujHtiWO3tE6gyFKV0rtsItw08g0SV6lwZpjQ4UtfVZU/ORn&#10;E994tu7pdJvOzt1+vea8T7cfyUGpx2H//gYiUB/+j//SG61g/pLC75hIAL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ciAMYAAADcAAAADwAAAAAAAAAAAAAAAACYAgAAZHJz&#10;L2Rvd25yZXYueG1sUEsFBgAAAAAEAAQA9QAAAIsDAAAAAA==&#10;" path="m,l,1313e" filled="f" strokeweight=".12pt">
                                            <v:path arrowok="t" o:connecttype="custom" o:connectlocs="0,1831;0,3144" o:connectangles="0,0"/>
                                          </v:shape>
                                          <v:group id="Group 660" o:spid="_x0000_s1053" style="position:absolute;left:10802;top:1831;width:0;height:1313" coordorigin="10802,1831" coordsize="0,1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                          <v:shape id="Freeform 665" o:spid="_x0000_s1054" style="position:absolute;left:10802;top:1831;width:0;height:1313;visibility:visible;mso-wrap-style:square;v-text-anchor:top" coordsize="0,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If78YA&#10;AADcAAAADwAAAGRycy9kb3ducmV2LnhtbESPQWvCQBCF70L/wzKCF6mbqrQ2dZUqKF48mErPQ3aa&#10;BLOz6e5qYn99VxA8Pt68782bLztTiws5X1lW8DJKQBDnVldcKDh+bZ5nIHxA1lhbJgVX8rBcPPXm&#10;mGrb8oEuWShEhLBPUUEZQpNK6fOSDPqRbYij92OdwRClK6R22Ea4qeU4SV6lwYpjQ4kNrUvKT9nZ&#10;xDcm1g1//95m5/a43XLWjfer5FupQb/7/AARqAuP43t6pxW8T6dwGxM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If78YAAADcAAAADwAAAAAAAAAAAAAAAACYAgAAZHJz&#10;L2Rvd25yZXYueG1sUEsFBgAAAAAEAAQA9QAAAIsDAAAAAA==&#10;" path="m,l,1313e" filled="f" strokeweight=".12pt">
                                              <v:path arrowok="t" o:connecttype="custom" o:connectlocs="0,1831;0,3144" o:connectangles="0,0"/>
                                            </v:shape>
                                            <v:group id="Group 661" o:spid="_x0000_s1055" style="position:absolute;left:1109;top:1831;width:0;height:1313" coordorigin="1109,1831" coordsize="0,1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                            <v:shape id="Freeform 664" o:spid="_x0000_s1056" style="position:absolute;left:1109;top:1831;width:0;height:1313;visibility:visible;mso-wrap-style:square;v-text-anchor:top" coordsize="0,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kA8YA&#10;AADcAAAADwAAAGRycy9kb3ducmV2LnhtbESPQWvCQBCF70L/wzKCF6mbqlibukoVFC8emkrPQ3aa&#10;BLOz6e5qYn99VxA8Pt68781brDpTiws5X1lW8DJKQBDnVldcKDh+bZ/nIHxA1lhbJgVX8rBaPvUW&#10;mGrb8iddslCICGGfooIyhCaV0uclGfQj2xBH78c6gyFKV0jtsI1wU8txksykwYpjQ4kNbUrKT9nZ&#10;xDcm1g1//17n5/a423HWjQ/r5FupQb/7eAcRqAuP43t6rxW8TWdwGxM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wkA8YAAADcAAAADwAAAAAAAAAAAAAAAACYAgAAZHJz&#10;L2Rvd25yZXYueG1sUEsFBgAAAAAEAAQA9QAAAIsDAAAAAA==&#10;" path="m,l,1313e" filled="f" strokeweight=".12pt">
                                                <v:path arrowok="t" o:connecttype="custom" o:connectlocs="0,1831;0,3144" o:connectangles="0,0"/>
                                              </v:shape>
                                              <v:group id="Group 662" o:spid="_x0000_s1057" style="position:absolute;left:10805;top:1831;width:0;height:1313" coordorigin="10805,1831" coordsize="0,1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                              <v:shape id="Freeform 663" o:spid="_x0000_s1058" style="position:absolute;left:10805;top:1831;width:0;height:1313;visibility:visible;mso-wrap-style:square;v-text-anchor:top" coordsize="0,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8V6sYA&#10;AADcAAAADwAAAGRycy9kb3ducmV2LnhtbESPwU7DMAyG75N4h8hIXBBL2RBsZWkFSExcOFCmna3G&#10;tBWNU5Js7Xh6fEDa0fr9f/68KSfXqyOF2Hk2cDvPQBHX3nbcGNh9vt6sQMWEbLH3TAZOFKEsLmYb&#10;zK0f+YOOVWqUQDjmaKBNaci1jnVLDuPcD8SSffngMMkYGm0DjgJ3vV5k2b122LFcaHGgl5bq7+rg&#10;RGPpw/XP78PqMO62W66mxftztjfm6nJ6egSVaErn5f/2mzWwvhNbeUYIo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8V6sYAAADcAAAADwAAAAAAAAAAAAAAAACYAgAAZHJz&#10;L2Rvd25yZXYueG1sUEsFBgAAAAAEAAQA9QAAAIsDAAAAAA==&#10;" path="m,l,1313e" filled="f" strokeweight=".12pt">
                                                  <v:path arrowok="t" o:connecttype="custom" o:connectlocs="0,1831;0,3144" o:connectangles="0,0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287C4C">
      <w:pPr>
        <w:spacing w:before="25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5.2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ecial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z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isi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ub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ce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ix</w:t>
      </w:r>
      <w:r>
        <w:rPr>
          <w:rFonts w:ascii="Arial" w:eastAsia="Arial" w:hAnsi="Arial" w:cs="Arial"/>
          <w:b/>
          <w:spacing w:val="1"/>
        </w:rPr>
        <w:t>tu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</w:p>
    <w:p w:rsidR="000E0C42" w:rsidRDefault="00287C4C">
      <w:pPr>
        <w:spacing w:line="22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of to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po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heat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</w:rPr>
        <w:t>5.3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ice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fo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ght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  <w:spacing w:val="-1"/>
        </w:rPr>
        <w:t>Pr</w:t>
      </w:r>
      <w:r>
        <w:rPr>
          <w:rFonts w:ascii="Arial" w:eastAsia="Arial" w:hAnsi="Arial" w:cs="Arial"/>
          <w:b/>
          <w:spacing w:val="1"/>
        </w:rPr>
        <w:t>ot</w:t>
      </w:r>
      <w:r>
        <w:rPr>
          <w:rFonts w:ascii="Arial" w:eastAsia="Arial" w:hAnsi="Arial" w:cs="Arial"/>
          <w:b/>
        </w:rPr>
        <w:t>ec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qu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pm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appa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0E0C42" w:rsidRDefault="000E0C42">
      <w:pPr>
        <w:spacing w:line="200" w:lineRule="exact"/>
      </w:pPr>
    </w:p>
    <w:p w:rsidR="000E0C42" w:rsidRDefault="000E0C42">
      <w:pPr>
        <w:spacing w:before="13" w:line="200" w:lineRule="exact"/>
      </w:pPr>
    </w:p>
    <w:p w:rsidR="000E0C42" w:rsidRDefault="00287C4C">
      <w:pPr>
        <w:tabs>
          <w:tab w:val="left" w:pos="10500"/>
        </w:tabs>
        <w:spacing w:before="20"/>
        <w:ind w:left="1318" w:right="12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    </w:t>
      </w:r>
      <w:r>
        <w:rPr>
          <w:rFonts w:ascii="Arial" w:eastAsia="Arial" w:hAnsi="Arial" w:cs="Arial"/>
          <w:b/>
          <w:color w:val="FFFFFF"/>
          <w:spacing w:val="-20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SE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C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IO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N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6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:</w:t>
      </w:r>
      <w:r>
        <w:rPr>
          <w:rFonts w:ascii="Arial" w:eastAsia="Arial" w:hAnsi="Arial" w:cs="Arial"/>
          <w:b/>
          <w:color w:val="FFFFFF"/>
          <w:spacing w:val="2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-8"/>
          <w:w w:val="99"/>
          <w:sz w:val="24"/>
          <w:szCs w:val="24"/>
          <w:highlight w:val="cyan"/>
        </w:rPr>
        <w:t>A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cc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d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e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n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a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l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e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l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eas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e</w:t>
      </w:r>
      <w:r>
        <w:rPr>
          <w:rFonts w:ascii="Arial" w:eastAsia="Arial" w:hAnsi="Arial" w:cs="Arial"/>
          <w:b/>
          <w:color w:val="FFFFFF"/>
          <w:spacing w:val="2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m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eas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u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e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s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ab/>
      </w:r>
    </w:p>
    <w:p w:rsidR="000E0C42" w:rsidRDefault="000E0C42">
      <w:pPr>
        <w:spacing w:before="3" w:line="140" w:lineRule="exact"/>
        <w:rPr>
          <w:sz w:val="14"/>
          <w:szCs w:val="14"/>
        </w:rPr>
      </w:pPr>
    </w:p>
    <w:p w:rsidR="000E0C42" w:rsidRDefault="00287C4C">
      <w:pPr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6.1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eca</w:t>
      </w:r>
      <w:r>
        <w:rPr>
          <w:rFonts w:ascii="Arial" w:eastAsia="Arial" w:hAnsi="Arial" w:cs="Arial"/>
          <w:b/>
          <w:spacing w:val="1"/>
        </w:rPr>
        <w:t>ut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s,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ot</w:t>
      </w:r>
      <w:r>
        <w:rPr>
          <w:rFonts w:ascii="Arial" w:eastAsia="Arial" w:hAnsi="Arial" w:cs="Arial"/>
          <w:b/>
        </w:rPr>
        <w:t>ec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qu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pm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cy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ce</w:t>
      </w:r>
      <w:r>
        <w:rPr>
          <w:rFonts w:ascii="Arial" w:eastAsia="Arial" w:hAnsi="Arial" w:cs="Arial"/>
          <w:b/>
          <w:spacing w:val="1"/>
        </w:rPr>
        <w:t>du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  <w:spacing w:val="-11"/>
        </w:rPr>
        <w:t xml:space="preserve"> </w:t>
      </w:r>
      <w:proofErr w:type="gramStart"/>
      <w:r>
        <w:rPr>
          <w:rFonts w:ascii="Arial" w:eastAsia="Arial" w:hAnsi="Arial" w:cs="Arial"/>
        </w:rPr>
        <w:t>Not</w:t>
      </w:r>
      <w:proofErr w:type="gramEnd"/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equ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</w:rPr>
        <w:t>6.2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onm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eca</w:t>
      </w:r>
      <w:r>
        <w:rPr>
          <w:rFonts w:ascii="Arial" w:eastAsia="Arial" w:hAnsi="Arial" w:cs="Arial"/>
          <w:b/>
          <w:spacing w:val="1"/>
        </w:rPr>
        <w:t>ut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s:</w:t>
      </w:r>
    </w:p>
    <w:p w:rsidR="000E0C42" w:rsidRDefault="00287C4C">
      <w:pPr>
        <w:spacing w:before="5" w:line="220" w:lineRule="exact"/>
        <w:ind w:left="1735" w:right="199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autho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odu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ater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age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. Do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enter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nage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ound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</w:rPr>
        <w:t>6.3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5"/>
        </w:rPr>
        <w:t>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thod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ial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1"/>
        </w:rPr>
        <w:t>fo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ont</w:t>
      </w:r>
      <w:r>
        <w:rPr>
          <w:rFonts w:ascii="Arial" w:eastAsia="Arial" w:hAnsi="Arial" w:cs="Arial"/>
          <w:b/>
        </w:rPr>
        <w:t>ai</w:t>
      </w:r>
      <w:r>
        <w:rPr>
          <w:rFonts w:ascii="Arial" w:eastAsia="Arial" w:hAnsi="Arial" w:cs="Arial"/>
          <w:b/>
          <w:spacing w:val="1"/>
        </w:rPr>
        <w:t>nm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clea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up</w:t>
      </w:r>
      <w:r>
        <w:rPr>
          <w:rFonts w:ascii="Arial" w:eastAsia="Arial" w:hAnsi="Arial" w:cs="Arial"/>
          <w:b/>
        </w:rPr>
        <w:t>:</w:t>
      </w:r>
    </w:p>
    <w:p w:rsidR="000E0C42" w:rsidRDefault="00287C4C">
      <w:pPr>
        <w:spacing w:before="5" w:line="220" w:lineRule="exact"/>
        <w:ind w:left="1735" w:right="67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qu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(s</w:t>
      </w:r>
      <w:r>
        <w:rPr>
          <w:rFonts w:ascii="Arial" w:eastAsia="Arial" w:hAnsi="Arial" w:cs="Arial"/>
        </w:rPr>
        <w:t>and,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adequate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</w:rPr>
        <w:t>6.4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Re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ce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oth</w:t>
      </w:r>
      <w:r>
        <w:rPr>
          <w:rFonts w:ascii="Arial" w:eastAsia="Arial" w:hAnsi="Arial" w:cs="Arial"/>
          <w:b/>
        </w:rPr>
        <w:t>er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sec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s</w:t>
      </w:r>
    </w:p>
    <w:p w:rsidR="000E0C42" w:rsidRDefault="00287C4C">
      <w:pPr>
        <w:spacing w:line="22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hand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ng</w:t>
      </w:r>
    </w:p>
    <w:p w:rsidR="000E0C42" w:rsidRDefault="00287C4C">
      <w:pPr>
        <w:spacing w:before="2" w:line="220" w:lineRule="exact"/>
        <w:ind w:left="1735" w:right="329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onal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ote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equ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ent.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13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</w:p>
    <w:p w:rsidR="000E0C42" w:rsidRDefault="000E0C42">
      <w:pPr>
        <w:spacing w:line="200" w:lineRule="exact"/>
      </w:pPr>
    </w:p>
    <w:p w:rsidR="000E0C42" w:rsidRDefault="000E0C42">
      <w:pPr>
        <w:spacing w:before="12" w:line="200" w:lineRule="exact"/>
      </w:pPr>
    </w:p>
    <w:p w:rsidR="000E0C42" w:rsidRDefault="00287C4C">
      <w:pPr>
        <w:tabs>
          <w:tab w:val="left" w:pos="10540"/>
        </w:tabs>
        <w:spacing w:before="20"/>
        <w:ind w:left="13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    </w:t>
      </w:r>
      <w:r>
        <w:rPr>
          <w:rFonts w:ascii="Arial" w:eastAsia="Arial" w:hAnsi="Arial" w:cs="Arial"/>
          <w:b/>
          <w:color w:val="FFFFFF"/>
          <w:spacing w:val="-20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SE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C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IO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N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7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:</w:t>
      </w:r>
      <w:r>
        <w:rPr>
          <w:rFonts w:ascii="Arial" w:eastAsia="Arial" w:hAnsi="Arial" w:cs="Arial"/>
          <w:b/>
          <w:color w:val="FFFFFF"/>
          <w:spacing w:val="2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H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a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nd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li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ng 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a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nd 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s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o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a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g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e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ab/>
      </w:r>
    </w:p>
    <w:p w:rsidR="000E0C42" w:rsidRDefault="000E0C42">
      <w:pPr>
        <w:spacing w:line="140" w:lineRule="exact"/>
        <w:rPr>
          <w:sz w:val="14"/>
          <w:szCs w:val="14"/>
        </w:rPr>
      </w:pPr>
    </w:p>
    <w:p w:rsidR="000E0C42" w:rsidRDefault="00287C4C">
      <w:pPr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7.1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</w:rPr>
        <w:t>Pr</w:t>
      </w:r>
      <w:r>
        <w:rPr>
          <w:rFonts w:ascii="Arial" w:eastAsia="Arial" w:hAnsi="Arial" w:cs="Arial"/>
          <w:b/>
        </w:rPr>
        <w:t>eca</w:t>
      </w:r>
      <w:r>
        <w:rPr>
          <w:rFonts w:ascii="Arial" w:eastAsia="Arial" w:hAnsi="Arial" w:cs="Arial"/>
          <w:b/>
          <w:spacing w:val="1"/>
        </w:rPr>
        <w:t>ut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1"/>
        </w:rPr>
        <w:t>fo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sa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nd</w:t>
      </w:r>
      <w:r>
        <w:rPr>
          <w:rFonts w:ascii="Arial" w:eastAsia="Arial" w:hAnsi="Arial" w:cs="Arial"/>
          <w:b/>
        </w:rPr>
        <w:t>li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</w:p>
    <w:p w:rsidR="000E0C42" w:rsidRDefault="00287C4C">
      <w:pPr>
        <w:spacing w:before="5" w:line="220" w:lineRule="exact"/>
        <w:ind w:left="1735" w:right="427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good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on/e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hau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e.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of ae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nfo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bou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ot</w:t>
      </w:r>
      <w:r>
        <w:rPr>
          <w:rFonts w:ascii="Arial" w:eastAsia="Arial" w:hAnsi="Arial" w:cs="Arial"/>
          <w:b/>
        </w:rPr>
        <w:t>ec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ai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st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ex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si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es: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equ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ed.</w:t>
      </w:r>
    </w:p>
    <w:p w:rsidR="000E0C42" w:rsidRDefault="00287C4C">
      <w:pPr>
        <w:spacing w:before="98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7.2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ond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</w:rPr>
        <w:t>fo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sa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to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e,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cl</w:t>
      </w:r>
      <w:r>
        <w:rPr>
          <w:rFonts w:ascii="Arial" w:eastAsia="Arial" w:hAnsi="Arial" w:cs="Arial"/>
          <w:b/>
          <w:spacing w:val="1"/>
        </w:rPr>
        <w:t>ud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omp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ili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ies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to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Re</w:t>
      </w:r>
      <w:r>
        <w:rPr>
          <w:rFonts w:ascii="Arial" w:eastAsia="Arial" w:hAnsi="Arial" w:cs="Arial"/>
          <w:b/>
          <w:spacing w:val="1"/>
        </w:rPr>
        <w:t>qu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3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et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to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oom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ont</w:t>
      </w:r>
      <w:r>
        <w:rPr>
          <w:rFonts w:ascii="Arial" w:eastAsia="Arial" w:hAnsi="Arial" w:cs="Arial"/>
          <w:b/>
        </w:rPr>
        <w:t>ai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s: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equ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nfo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bou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to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ommo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to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acili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equ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  <w:spacing w:val="1"/>
        </w:rPr>
        <w:t>Fu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er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nfo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bou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to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ond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s: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eep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onta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ght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ed.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7.3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eci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ic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se</w:t>
      </w:r>
      <w:r>
        <w:rPr>
          <w:rFonts w:ascii="Arial" w:eastAsia="Arial" w:hAnsi="Arial" w:cs="Arial"/>
          <w:b/>
          <w:spacing w:val="1"/>
        </w:rPr>
        <w:t>(</w:t>
      </w:r>
      <w:r>
        <w:rPr>
          <w:rFonts w:ascii="Arial" w:eastAsia="Arial" w:hAnsi="Arial" w:cs="Arial"/>
          <w:b/>
        </w:rPr>
        <w:t>s)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ther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</w:p>
    <w:p w:rsidR="000E0C42" w:rsidRDefault="000E0C42">
      <w:pPr>
        <w:spacing w:line="200" w:lineRule="exact"/>
      </w:pPr>
    </w:p>
    <w:p w:rsidR="000E0C42" w:rsidRDefault="000E0C42">
      <w:pPr>
        <w:spacing w:before="13" w:line="200" w:lineRule="exact"/>
      </w:pPr>
    </w:p>
    <w:p w:rsidR="000E0C42" w:rsidRDefault="00287C4C">
      <w:pPr>
        <w:tabs>
          <w:tab w:val="left" w:pos="10540"/>
        </w:tabs>
        <w:spacing w:before="20"/>
        <w:ind w:left="13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    </w:t>
      </w:r>
      <w:r>
        <w:rPr>
          <w:rFonts w:ascii="Arial" w:eastAsia="Arial" w:hAnsi="Arial" w:cs="Arial"/>
          <w:b/>
          <w:color w:val="FFFFFF"/>
          <w:spacing w:val="-20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SE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C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IO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N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8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:</w:t>
      </w:r>
      <w:r>
        <w:rPr>
          <w:rFonts w:ascii="Arial" w:eastAsia="Arial" w:hAnsi="Arial" w:cs="Arial"/>
          <w:b/>
          <w:color w:val="FFFFFF"/>
          <w:spacing w:val="2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E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x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po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s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u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re</w:t>
      </w:r>
      <w:r>
        <w:rPr>
          <w:rFonts w:ascii="Arial" w:eastAsia="Arial" w:hAnsi="Arial" w:cs="Arial"/>
          <w:b/>
          <w:color w:val="FFFFFF"/>
          <w:spacing w:val="2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c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on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o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l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s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/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p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e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s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on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a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l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p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o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ec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on 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ab/>
      </w:r>
    </w:p>
    <w:p w:rsidR="000E0C42" w:rsidRDefault="000E0C42">
      <w:pPr>
        <w:spacing w:before="3" w:line="140" w:lineRule="exact"/>
        <w:rPr>
          <w:sz w:val="14"/>
          <w:szCs w:val="14"/>
        </w:rPr>
      </w:pPr>
    </w:p>
    <w:p w:rsidR="000E0C42" w:rsidRDefault="00287C4C">
      <w:pPr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1"/>
        </w:rPr>
        <w:t>dd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nfo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bou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esi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ec</w:t>
      </w:r>
      <w:r>
        <w:rPr>
          <w:rFonts w:ascii="Arial" w:eastAsia="Arial" w:hAnsi="Arial" w:cs="Arial"/>
          <w:b/>
          <w:spacing w:val="1"/>
        </w:rPr>
        <w:t>hn</w:t>
      </w:r>
      <w:r>
        <w:rPr>
          <w:rFonts w:ascii="Arial" w:eastAsia="Arial" w:hAnsi="Arial" w:cs="Arial"/>
          <w:b/>
        </w:rPr>
        <w:t>ical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s: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ther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data;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tem 7.</w:t>
      </w:r>
    </w:p>
    <w:p w:rsidR="000E0C42" w:rsidRDefault="00287C4C">
      <w:pPr>
        <w:spacing w:before="98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8.1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ont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ompon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  <w:spacing w:val="4"/>
        </w:rPr>
        <w:t>w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li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it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at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qu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mon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at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4"/>
        </w:rPr>
        <w:t>w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k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lace:</w:t>
      </w:r>
    </w:p>
    <w:p w:rsidR="000E0C42" w:rsidRDefault="00287C4C">
      <w:pPr>
        <w:spacing w:before="5" w:line="220" w:lineRule="exact"/>
        <w:ind w:left="1735" w:right="20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odu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does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onta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any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quant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e.</w:t>
      </w:r>
    </w:p>
    <w:p w:rsidR="000E0C42" w:rsidRDefault="000E0C42">
      <w:pPr>
        <w:spacing w:before="3" w:line="40" w:lineRule="exact"/>
        <w:rPr>
          <w:sz w:val="5"/>
          <w:szCs w:val="5"/>
        </w:rPr>
      </w:pPr>
    </w:p>
    <w:tbl>
      <w:tblPr>
        <w:tblW w:w="0" w:type="auto"/>
        <w:tblInd w:w="1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2"/>
        <w:gridCol w:w="1056"/>
        <w:gridCol w:w="655"/>
        <w:gridCol w:w="6195"/>
      </w:tblGrid>
      <w:tr w:rsidR="000E0C42">
        <w:trPr>
          <w:trHeight w:hRule="exact" w:val="286"/>
        </w:trPr>
        <w:tc>
          <w:tcPr>
            <w:tcW w:w="9187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line="22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DN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s</w:t>
            </w:r>
          </w:p>
        </w:tc>
      </w:tr>
      <w:tr w:rsidR="000E0C42">
        <w:trPr>
          <w:trHeight w:hRule="exact" w:val="497"/>
        </w:trPr>
        <w:tc>
          <w:tcPr>
            <w:tcW w:w="9187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5" w:line="220" w:lineRule="exact"/>
              <w:ind w:left="1448" w:right="451" w:hanging="10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25068</w:t>
            </w:r>
            <w:r>
              <w:rPr>
                <w:rFonts w:ascii="Arial" w:eastAsia="Arial" w:hAnsi="Arial" w:cs="Arial"/>
                <w:b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</w:rPr>
              <w:t>38</w:t>
            </w:r>
            <w:r>
              <w:rPr>
                <w:rFonts w:ascii="Arial" w:eastAsia="Arial" w:hAnsi="Arial" w:cs="Arial"/>
                <w:b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</w:rPr>
              <w:t>6</w:t>
            </w:r>
            <w:r>
              <w:rPr>
                <w:rFonts w:ascii="Arial" w:eastAsia="Arial" w:hAnsi="Arial" w:cs="Arial"/>
                <w:b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eac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odu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1"/>
                <w:w w:val="99"/>
              </w:rPr>
              <w:t>b</w:t>
            </w:r>
            <w:r>
              <w:rPr>
                <w:rFonts w:ascii="Arial" w:eastAsia="Arial" w:hAnsi="Arial" w:cs="Arial"/>
                <w:b/>
                <w:w w:val="99"/>
              </w:rPr>
              <w:t>is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ph</w:t>
            </w:r>
            <w:r>
              <w:rPr>
                <w:rFonts w:ascii="Arial" w:eastAsia="Arial" w:hAnsi="Arial" w:cs="Arial"/>
                <w:b/>
                <w:w w:val="99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no</w:t>
            </w:r>
            <w:r>
              <w:rPr>
                <w:rFonts w:ascii="Arial" w:eastAsia="Arial" w:hAnsi="Arial" w:cs="Arial"/>
                <w:b/>
                <w:w w:val="99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spacing w:val="1"/>
                <w:w w:val="99"/>
              </w:rPr>
              <w:t>-</w:t>
            </w:r>
            <w:r>
              <w:rPr>
                <w:rFonts w:ascii="Arial" w:eastAsia="Arial" w:hAnsi="Arial" w:cs="Arial"/>
                <w:b/>
                <w:spacing w:val="-7"/>
                <w:w w:val="99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-(</w:t>
            </w:r>
            <w:proofErr w:type="spellStart"/>
            <w:r>
              <w:rPr>
                <w:rFonts w:ascii="Arial" w:eastAsia="Arial" w:hAnsi="Arial" w:cs="Arial"/>
                <w:b/>
                <w:w w:val="99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p</w:t>
            </w:r>
            <w:r>
              <w:rPr>
                <w:rFonts w:ascii="Arial" w:eastAsia="Arial" w:hAnsi="Arial" w:cs="Arial"/>
                <w:b/>
                <w:w w:val="99"/>
              </w:rPr>
              <w:t>ic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h</w:t>
            </w:r>
            <w:r>
              <w:rPr>
                <w:rFonts w:ascii="Arial" w:eastAsia="Arial" w:hAnsi="Arial" w:cs="Arial"/>
                <w:b/>
                <w:w w:val="99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w w:val="99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h</w:t>
            </w:r>
            <w:r>
              <w:rPr>
                <w:rFonts w:ascii="Arial" w:eastAsia="Arial" w:hAnsi="Arial" w:cs="Arial"/>
                <w:b/>
                <w:spacing w:val="-3"/>
                <w:w w:val="99"/>
              </w:rPr>
              <w:t>y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  <w:w w:val="99"/>
              </w:rPr>
              <w:t>r</w:t>
            </w:r>
            <w:r>
              <w:rPr>
                <w:rFonts w:ascii="Arial" w:eastAsia="Arial" w:hAnsi="Arial" w:cs="Arial"/>
                <w:b/>
                <w:w w:val="99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w w:val="99"/>
              </w:rPr>
              <w:t>)</w:t>
            </w:r>
            <w:r>
              <w:rPr>
                <w:rFonts w:ascii="Arial" w:eastAsia="Arial" w:hAnsi="Arial" w:cs="Arial"/>
                <w:b/>
                <w:spacing w:val="2"/>
                <w:w w:val="99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po</w:t>
            </w:r>
            <w:r>
              <w:rPr>
                <w:rFonts w:ascii="Arial" w:eastAsia="Arial" w:hAnsi="Arial" w:cs="Arial"/>
                <w:b/>
              </w:rPr>
              <w:t>xy</w:t>
            </w:r>
            <w:r>
              <w:rPr>
                <w:rFonts w:ascii="Arial" w:eastAsia="Arial" w:hAnsi="Arial" w:cs="Arial"/>
                <w:b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esin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(numb</w:t>
            </w:r>
            <w:r>
              <w:rPr>
                <w:rFonts w:ascii="Arial" w:eastAsia="Arial" w:hAnsi="Arial" w:cs="Arial"/>
                <w:b/>
              </w:rPr>
              <w:t>er</w:t>
            </w:r>
            <w:r>
              <w:rPr>
                <w:rFonts w:ascii="Arial" w:eastAsia="Arial" w:hAnsi="Arial" w:cs="Arial"/>
                <w:b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</w:rPr>
              <w:t xml:space="preserve">e </w:t>
            </w:r>
            <w:r>
              <w:rPr>
                <w:rFonts w:ascii="Arial" w:eastAsia="Arial" w:hAnsi="Arial" w:cs="Arial"/>
                <w:b/>
                <w:spacing w:val="1"/>
              </w:rPr>
              <w:t>mo</w:t>
            </w:r>
            <w:r>
              <w:rPr>
                <w:rFonts w:ascii="Arial" w:eastAsia="Arial" w:hAnsi="Arial" w:cs="Arial"/>
                <w:b/>
              </w:rPr>
              <w:t>lec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lar</w:t>
            </w:r>
            <w:r>
              <w:rPr>
                <w:rFonts w:ascii="Arial" w:eastAsia="Arial" w:hAnsi="Arial" w:cs="Arial"/>
                <w:b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4"/>
              </w:rPr>
              <w:t>w</w:t>
            </w:r>
            <w:r>
              <w:rPr>
                <w:rFonts w:ascii="Arial" w:eastAsia="Arial" w:hAnsi="Arial" w:cs="Arial"/>
                <w:b/>
              </w:rPr>
              <w:t>ei</w:t>
            </w:r>
            <w:r>
              <w:rPr>
                <w:rFonts w:ascii="Arial" w:eastAsia="Arial" w:hAnsi="Arial" w:cs="Arial"/>
                <w:b/>
                <w:spacing w:val="1"/>
              </w:rPr>
              <w:t>gh</w:t>
            </w:r>
            <w:r>
              <w:rPr>
                <w:rFonts w:ascii="Arial" w:eastAsia="Arial" w:hAnsi="Arial" w:cs="Arial"/>
                <w:b/>
              </w:rPr>
              <w:t>t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=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700)</w:t>
            </w:r>
          </w:p>
        </w:tc>
      </w:tr>
      <w:tr w:rsidR="000E0C42">
        <w:trPr>
          <w:trHeight w:hRule="exact" w:val="1132"/>
        </w:trPr>
        <w:tc>
          <w:tcPr>
            <w:tcW w:w="1282" w:type="dxa"/>
            <w:tcBorders>
              <w:top w:val="single" w:sz="1" w:space="0" w:color="000000"/>
              <w:left w:val="nil"/>
              <w:bottom w:val="single" w:sz="1" w:space="0" w:color="000000"/>
              <w:right w:val="nil"/>
            </w:tcBorders>
          </w:tcPr>
          <w:p w:rsidR="000E0C42" w:rsidRDefault="00287C4C">
            <w:pPr>
              <w:spacing w:line="200" w:lineRule="exact"/>
              <w:ind w:left="37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al</w:t>
            </w:r>
          </w:p>
          <w:p w:rsidR="000E0C42" w:rsidRDefault="000E0C42">
            <w:pPr>
              <w:spacing w:before="2" w:line="120" w:lineRule="exact"/>
              <w:rPr>
                <w:sz w:val="12"/>
                <w:szCs w:val="12"/>
              </w:rPr>
            </w:pPr>
          </w:p>
          <w:p w:rsidR="000E0C42" w:rsidRDefault="000E0C42">
            <w:pPr>
              <w:spacing w:line="200" w:lineRule="exact"/>
            </w:pPr>
          </w:p>
          <w:p w:rsidR="000E0C42" w:rsidRDefault="00287C4C">
            <w:pPr>
              <w:ind w:left="37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Inha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-1"/>
              </w:rPr>
              <w:t>iv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</w:p>
        </w:tc>
        <w:tc>
          <w:tcPr>
            <w:tcW w:w="1056" w:type="dxa"/>
            <w:tcBorders>
              <w:top w:val="single" w:sz="1" w:space="0" w:color="000000"/>
              <w:left w:val="nil"/>
              <w:bottom w:val="single" w:sz="1" w:space="0" w:color="000000"/>
              <w:right w:val="nil"/>
            </w:tcBorders>
          </w:tcPr>
          <w:p w:rsidR="000E0C42" w:rsidRDefault="00287C4C">
            <w:pPr>
              <w:spacing w:line="200" w:lineRule="exact"/>
              <w:ind w:left="53" w:right="6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Long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te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m</w:t>
            </w:r>
          </w:p>
          <w:p w:rsidR="000E0C42" w:rsidRDefault="00287C4C">
            <w:pPr>
              <w:spacing w:before="46" w:line="288" w:lineRule="auto"/>
              <w:ind w:left="53" w:right="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ho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te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m Long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te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ho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te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m</w:t>
            </w:r>
          </w:p>
        </w:tc>
        <w:tc>
          <w:tcPr>
            <w:tcW w:w="6850" w:type="dxa"/>
            <w:gridSpan w:val="2"/>
            <w:tcBorders>
              <w:top w:val="single" w:sz="1" w:space="0" w:color="000000"/>
              <w:left w:val="nil"/>
              <w:bottom w:val="single" w:sz="1" w:space="0" w:color="000000"/>
              <w:right w:val="nil"/>
            </w:tcBorders>
          </w:tcPr>
          <w:p w:rsidR="000E0C42" w:rsidRDefault="00287C4C">
            <w:pPr>
              <w:spacing w:line="200" w:lineRule="exact"/>
              <w:ind w:left="5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8.3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g/</w:t>
            </w:r>
            <w:r>
              <w:rPr>
                <w:rFonts w:ascii="Arial" w:eastAsia="Arial" w:hAnsi="Arial" w:cs="Arial"/>
                <w:spacing w:val="4"/>
              </w:rPr>
              <w:t>k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ag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(-</w:t>
            </w:r>
            <w:r>
              <w:rPr>
                <w:rFonts w:ascii="Arial" w:eastAsia="Arial" w:hAnsi="Arial" w:cs="Arial"/>
              </w:rPr>
              <w:t>)</w:t>
            </w:r>
          </w:p>
          <w:p w:rsidR="000E0C42" w:rsidRDefault="00287C4C">
            <w:pPr>
              <w:spacing w:before="46"/>
              <w:ind w:left="5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8.3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g/</w:t>
            </w:r>
            <w:r>
              <w:rPr>
                <w:rFonts w:ascii="Arial" w:eastAsia="Arial" w:hAnsi="Arial" w:cs="Arial"/>
                <w:spacing w:val="4"/>
              </w:rPr>
              <w:t>k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ag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(-</w:t>
            </w:r>
            <w:r>
              <w:rPr>
                <w:rFonts w:ascii="Arial" w:eastAsia="Arial" w:hAnsi="Arial" w:cs="Arial"/>
              </w:rPr>
              <w:t>)</w:t>
            </w:r>
          </w:p>
          <w:p w:rsidR="000E0C42" w:rsidRDefault="00287C4C">
            <w:pPr>
              <w:spacing w:before="46"/>
              <w:ind w:left="5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12.3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g/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³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(-</w:t>
            </w:r>
            <w:r>
              <w:rPr>
                <w:rFonts w:ascii="Arial" w:eastAsia="Arial" w:hAnsi="Arial" w:cs="Arial"/>
              </w:rPr>
              <w:t>)</w:t>
            </w:r>
          </w:p>
          <w:p w:rsidR="000E0C42" w:rsidRDefault="00287C4C">
            <w:pPr>
              <w:spacing w:before="46"/>
              <w:ind w:left="5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12.3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g/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³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(-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0E0C42">
        <w:trPr>
          <w:trHeight w:hRule="exact" w:val="313"/>
        </w:trPr>
        <w:tc>
          <w:tcPr>
            <w:tcW w:w="9187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11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Cs</w:t>
            </w:r>
          </w:p>
        </w:tc>
      </w:tr>
      <w:tr w:rsidR="000E0C42">
        <w:trPr>
          <w:trHeight w:hRule="exact" w:val="497"/>
        </w:trPr>
        <w:tc>
          <w:tcPr>
            <w:tcW w:w="9187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5" w:line="220" w:lineRule="exact"/>
              <w:ind w:left="1448" w:right="451" w:hanging="10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25068</w:t>
            </w:r>
            <w:r>
              <w:rPr>
                <w:rFonts w:ascii="Arial" w:eastAsia="Arial" w:hAnsi="Arial" w:cs="Arial"/>
                <w:b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</w:rPr>
              <w:t>38</w:t>
            </w:r>
            <w:r>
              <w:rPr>
                <w:rFonts w:ascii="Arial" w:eastAsia="Arial" w:hAnsi="Arial" w:cs="Arial"/>
                <w:b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</w:rPr>
              <w:t>6</w:t>
            </w:r>
            <w:r>
              <w:rPr>
                <w:rFonts w:ascii="Arial" w:eastAsia="Arial" w:hAnsi="Arial" w:cs="Arial"/>
                <w:b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eac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odu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1"/>
                <w:w w:val="99"/>
              </w:rPr>
              <w:t>b</w:t>
            </w:r>
            <w:r>
              <w:rPr>
                <w:rFonts w:ascii="Arial" w:eastAsia="Arial" w:hAnsi="Arial" w:cs="Arial"/>
                <w:b/>
                <w:w w:val="99"/>
              </w:rPr>
              <w:t>is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ph</w:t>
            </w:r>
            <w:r>
              <w:rPr>
                <w:rFonts w:ascii="Arial" w:eastAsia="Arial" w:hAnsi="Arial" w:cs="Arial"/>
                <w:b/>
                <w:w w:val="99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no</w:t>
            </w:r>
            <w:r>
              <w:rPr>
                <w:rFonts w:ascii="Arial" w:eastAsia="Arial" w:hAnsi="Arial" w:cs="Arial"/>
                <w:b/>
                <w:w w:val="99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spacing w:val="1"/>
                <w:w w:val="99"/>
              </w:rPr>
              <w:t>-</w:t>
            </w:r>
            <w:r>
              <w:rPr>
                <w:rFonts w:ascii="Arial" w:eastAsia="Arial" w:hAnsi="Arial" w:cs="Arial"/>
                <w:b/>
                <w:spacing w:val="-7"/>
                <w:w w:val="99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-(</w:t>
            </w:r>
            <w:proofErr w:type="spellStart"/>
            <w:r>
              <w:rPr>
                <w:rFonts w:ascii="Arial" w:eastAsia="Arial" w:hAnsi="Arial" w:cs="Arial"/>
                <w:b/>
                <w:w w:val="99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p</w:t>
            </w:r>
            <w:r>
              <w:rPr>
                <w:rFonts w:ascii="Arial" w:eastAsia="Arial" w:hAnsi="Arial" w:cs="Arial"/>
                <w:b/>
                <w:w w:val="99"/>
              </w:rPr>
              <w:t>ic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h</w:t>
            </w:r>
            <w:r>
              <w:rPr>
                <w:rFonts w:ascii="Arial" w:eastAsia="Arial" w:hAnsi="Arial" w:cs="Arial"/>
                <w:b/>
                <w:w w:val="99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w w:val="99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h</w:t>
            </w:r>
            <w:r>
              <w:rPr>
                <w:rFonts w:ascii="Arial" w:eastAsia="Arial" w:hAnsi="Arial" w:cs="Arial"/>
                <w:b/>
                <w:spacing w:val="-3"/>
                <w:w w:val="99"/>
              </w:rPr>
              <w:t>y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  <w:w w:val="99"/>
              </w:rPr>
              <w:t>r</w:t>
            </w:r>
            <w:r>
              <w:rPr>
                <w:rFonts w:ascii="Arial" w:eastAsia="Arial" w:hAnsi="Arial" w:cs="Arial"/>
                <w:b/>
                <w:w w:val="99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w w:val="99"/>
              </w:rPr>
              <w:t>)</w:t>
            </w:r>
            <w:r>
              <w:rPr>
                <w:rFonts w:ascii="Arial" w:eastAsia="Arial" w:hAnsi="Arial" w:cs="Arial"/>
                <w:b/>
                <w:spacing w:val="2"/>
                <w:w w:val="99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po</w:t>
            </w:r>
            <w:r>
              <w:rPr>
                <w:rFonts w:ascii="Arial" w:eastAsia="Arial" w:hAnsi="Arial" w:cs="Arial"/>
                <w:b/>
              </w:rPr>
              <w:t>xy</w:t>
            </w:r>
            <w:r>
              <w:rPr>
                <w:rFonts w:ascii="Arial" w:eastAsia="Arial" w:hAnsi="Arial" w:cs="Arial"/>
                <w:b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esin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(numb</w:t>
            </w:r>
            <w:r>
              <w:rPr>
                <w:rFonts w:ascii="Arial" w:eastAsia="Arial" w:hAnsi="Arial" w:cs="Arial"/>
                <w:b/>
              </w:rPr>
              <w:t>er</w:t>
            </w:r>
            <w:r>
              <w:rPr>
                <w:rFonts w:ascii="Arial" w:eastAsia="Arial" w:hAnsi="Arial" w:cs="Arial"/>
                <w:b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</w:rPr>
              <w:t xml:space="preserve">e </w:t>
            </w:r>
            <w:r>
              <w:rPr>
                <w:rFonts w:ascii="Arial" w:eastAsia="Arial" w:hAnsi="Arial" w:cs="Arial"/>
                <w:b/>
                <w:spacing w:val="1"/>
              </w:rPr>
              <w:t>mo</w:t>
            </w:r>
            <w:r>
              <w:rPr>
                <w:rFonts w:ascii="Arial" w:eastAsia="Arial" w:hAnsi="Arial" w:cs="Arial"/>
                <w:b/>
              </w:rPr>
              <w:t>lec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lar</w:t>
            </w:r>
            <w:r>
              <w:rPr>
                <w:rFonts w:ascii="Arial" w:eastAsia="Arial" w:hAnsi="Arial" w:cs="Arial"/>
                <w:b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4"/>
              </w:rPr>
              <w:t>w</w:t>
            </w:r>
            <w:r>
              <w:rPr>
                <w:rFonts w:ascii="Arial" w:eastAsia="Arial" w:hAnsi="Arial" w:cs="Arial"/>
                <w:b/>
              </w:rPr>
              <w:t>ei</w:t>
            </w:r>
            <w:r>
              <w:rPr>
                <w:rFonts w:ascii="Arial" w:eastAsia="Arial" w:hAnsi="Arial" w:cs="Arial"/>
                <w:b/>
                <w:spacing w:val="1"/>
              </w:rPr>
              <w:t>gh</w:t>
            </w:r>
            <w:r>
              <w:rPr>
                <w:rFonts w:ascii="Arial" w:eastAsia="Arial" w:hAnsi="Arial" w:cs="Arial"/>
                <w:b/>
              </w:rPr>
              <w:t>t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=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700)</w:t>
            </w:r>
          </w:p>
        </w:tc>
      </w:tr>
      <w:tr w:rsidR="000E0C42">
        <w:trPr>
          <w:trHeight w:hRule="exact" w:val="828"/>
        </w:trPr>
        <w:tc>
          <w:tcPr>
            <w:tcW w:w="2993" w:type="dxa"/>
            <w:gridSpan w:val="3"/>
            <w:tcBorders>
              <w:top w:val="single" w:sz="1" w:space="0" w:color="000000"/>
              <w:left w:val="nil"/>
              <w:bottom w:val="single" w:sz="1" w:space="0" w:color="000000"/>
              <w:right w:val="nil"/>
            </w:tcBorders>
          </w:tcPr>
          <w:p w:rsidR="000E0C42" w:rsidRDefault="00287C4C">
            <w:pPr>
              <w:spacing w:line="200" w:lineRule="exact"/>
              <w:ind w:left="37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>w</w:t>
            </w:r>
            <w:r>
              <w:rPr>
                <w:rFonts w:ascii="Arial" w:eastAsia="Arial" w:hAnsi="Arial" w:cs="Arial"/>
              </w:rPr>
              <w:t>ater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aquat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</w:p>
          <w:p w:rsidR="000E0C42" w:rsidRDefault="00287C4C">
            <w:pPr>
              <w:spacing w:before="46"/>
              <w:ind w:left="37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>w</w:t>
            </w:r>
            <w:r>
              <w:rPr>
                <w:rFonts w:ascii="Arial" w:eastAsia="Arial" w:hAnsi="Arial" w:cs="Arial"/>
              </w:rPr>
              <w:t>ater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aquat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ent</w:t>
            </w:r>
          </w:p>
          <w:p w:rsidR="000E0C42" w:rsidRDefault="00287C4C">
            <w:pPr>
              <w:spacing w:before="46"/>
              <w:ind w:left="37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</w:t>
            </w:r>
            <w:r>
              <w:rPr>
                <w:rFonts w:ascii="Arial" w:eastAsia="Arial" w:hAnsi="Arial" w:cs="Arial"/>
              </w:rPr>
              <w:t>ater</w:t>
            </w:r>
          </w:p>
        </w:tc>
        <w:tc>
          <w:tcPr>
            <w:tcW w:w="6194" w:type="dxa"/>
            <w:tcBorders>
              <w:top w:val="single" w:sz="1" w:space="0" w:color="000000"/>
              <w:left w:val="nil"/>
              <w:bottom w:val="single" w:sz="1" w:space="0" w:color="000000"/>
              <w:right w:val="nil"/>
            </w:tcBorders>
          </w:tcPr>
          <w:p w:rsidR="000E0C42" w:rsidRDefault="00287C4C">
            <w:pPr>
              <w:spacing w:line="200" w:lineRule="exact"/>
              <w:ind w:left="5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0.006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g/l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(-</w:t>
            </w:r>
            <w:r>
              <w:rPr>
                <w:rFonts w:ascii="Arial" w:eastAsia="Arial" w:hAnsi="Arial" w:cs="Arial"/>
              </w:rPr>
              <w:t>)</w:t>
            </w:r>
          </w:p>
          <w:p w:rsidR="000E0C42" w:rsidRDefault="00287C4C">
            <w:pPr>
              <w:spacing w:before="46"/>
              <w:ind w:left="5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0.996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g/</w:t>
            </w:r>
            <w:r>
              <w:rPr>
                <w:rFonts w:ascii="Arial" w:eastAsia="Arial" w:hAnsi="Arial" w:cs="Arial"/>
                <w:spacing w:val="4"/>
              </w:rPr>
              <w:t>k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(-</w:t>
            </w:r>
            <w:r>
              <w:rPr>
                <w:rFonts w:ascii="Arial" w:eastAsia="Arial" w:hAnsi="Arial" w:cs="Arial"/>
              </w:rPr>
              <w:t>)</w:t>
            </w:r>
          </w:p>
          <w:p w:rsidR="000E0C42" w:rsidRDefault="00287C4C">
            <w:pPr>
              <w:spacing w:before="46"/>
              <w:ind w:left="5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0.0006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g/l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(-</w:t>
            </w:r>
            <w:r>
              <w:rPr>
                <w:rFonts w:ascii="Arial" w:eastAsia="Arial" w:hAnsi="Arial" w:cs="Arial"/>
              </w:rPr>
              <w:t>)</w:t>
            </w:r>
          </w:p>
        </w:tc>
      </w:tr>
    </w:tbl>
    <w:p w:rsidR="000E0C42" w:rsidRDefault="000E0C42">
      <w:pPr>
        <w:spacing w:before="1" w:line="180" w:lineRule="exact"/>
        <w:rPr>
          <w:sz w:val="18"/>
          <w:szCs w:val="18"/>
        </w:rPr>
      </w:pPr>
    </w:p>
    <w:p w:rsidR="000E0C42" w:rsidRDefault="000E0C42">
      <w:pPr>
        <w:spacing w:before="41"/>
        <w:ind w:right="101"/>
        <w:jc w:val="right"/>
        <w:rPr>
          <w:rFonts w:ascii="Arial" w:eastAsia="Arial" w:hAnsi="Arial" w:cs="Arial"/>
          <w:sz w:val="12"/>
          <w:szCs w:val="12"/>
        </w:rPr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before="4" w:line="260" w:lineRule="exact"/>
        <w:rPr>
          <w:sz w:val="26"/>
          <w:szCs w:val="26"/>
        </w:rPr>
      </w:pPr>
    </w:p>
    <w:p w:rsidR="000E0C42" w:rsidRDefault="00287C4C">
      <w:pPr>
        <w:spacing w:before="56"/>
        <w:rPr>
          <w:rFonts w:ascii="Arial" w:eastAsia="Arial" w:hAnsi="Arial" w:cs="Arial"/>
          <w:sz w:val="2"/>
          <w:szCs w:val="2"/>
        </w:rPr>
        <w:sectPr w:rsidR="000E0C42">
          <w:pgSz w:w="11900" w:h="16840"/>
          <w:pgMar w:top="540" w:right="1200" w:bottom="0" w:left="0" w:header="263" w:footer="0" w:gutter="0"/>
          <w:cols w:space="720"/>
        </w:sectPr>
      </w:pPr>
      <w:r>
        <w:rPr>
          <w:rFonts w:ascii="Arial" w:eastAsia="Arial" w:hAnsi="Arial" w:cs="Arial"/>
          <w:spacing w:val="-1"/>
          <w:sz w:val="2"/>
          <w:szCs w:val="2"/>
        </w:rPr>
        <w:t>40.</w:t>
      </w:r>
      <w:r>
        <w:rPr>
          <w:rFonts w:ascii="Arial" w:eastAsia="Arial" w:hAnsi="Arial" w:cs="Arial"/>
          <w:sz w:val="2"/>
          <w:szCs w:val="2"/>
        </w:rPr>
        <w:t>0</w:t>
      </w:r>
    </w:p>
    <w:p w:rsidR="000E0C42" w:rsidRDefault="00FA3537">
      <w:pPr>
        <w:spacing w:before="9" w:line="120" w:lineRule="exact"/>
        <w:rPr>
          <w:sz w:val="13"/>
          <w:szCs w:val="13"/>
        </w:rPr>
      </w:pPr>
      <w:r>
        <w:rPr>
          <w:noProof/>
        </w:rPr>
        <w:lastRenderedPageBreak/>
        <w:drawing>
          <wp:anchor distT="0" distB="0" distL="114300" distR="114300" simplePos="0" relativeHeight="251683328" behindDoc="0" locked="0" layoutInCell="1" allowOverlap="1" wp14:anchorId="29D12D2F" wp14:editId="58BF379E">
            <wp:simplePos x="0" y="0"/>
            <wp:positionH relativeFrom="margin">
              <wp:posOffset>695325</wp:posOffset>
            </wp:positionH>
            <wp:positionV relativeFrom="margin">
              <wp:posOffset>-66675</wp:posOffset>
            </wp:positionV>
            <wp:extent cx="914400" cy="8775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K-Logo-4csmall_NEW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A42"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5924550</wp:posOffset>
                </wp:positionV>
                <wp:extent cx="6163310" cy="3714115"/>
                <wp:effectExtent l="12700" t="9525" r="5715" b="10160"/>
                <wp:wrapNone/>
                <wp:docPr id="875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3714115"/>
                          <a:chOff x="1100" y="9330"/>
                          <a:chExt cx="9706" cy="5849"/>
                        </a:xfrm>
                      </wpg:grpSpPr>
                      <wpg:grpSp>
                        <wpg:cNvPr id="876" name="Group 606"/>
                        <wpg:cNvGrpSpPr>
                          <a:grpSpLocks/>
                        </wpg:cNvGrpSpPr>
                        <wpg:grpSpPr bwMode="auto">
                          <a:xfrm>
                            <a:off x="1102" y="9331"/>
                            <a:ext cx="9696" cy="0"/>
                            <a:chOff x="1102" y="9331"/>
                            <a:chExt cx="9696" cy="0"/>
                          </a:xfrm>
                        </wpg:grpSpPr>
                        <wps:wsp>
                          <wps:cNvPr id="877" name="Freeform 645"/>
                          <wps:cNvSpPr>
                            <a:spLocks/>
                          </wps:cNvSpPr>
                          <wps:spPr bwMode="auto">
                            <a:xfrm>
                              <a:off x="1102" y="9331"/>
                              <a:ext cx="9696" cy="0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696"/>
                                <a:gd name="T2" fmla="+- 0 10798 1102"/>
                                <a:gd name="T3" fmla="*/ T2 w 9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6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78" name="Group 607"/>
                          <wpg:cNvGrpSpPr>
                            <a:grpSpLocks/>
                          </wpg:cNvGrpSpPr>
                          <wpg:grpSpPr bwMode="auto">
                            <a:xfrm>
                              <a:off x="1102" y="9334"/>
                              <a:ext cx="9696" cy="0"/>
                              <a:chOff x="1102" y="9334"/>
                              <a:chExt cx="9696" cy="0"/>
                            </a:xfrm>
                          </wpg:grpSpPr>
                          <wps:wsp>
                            <wps:cNvPr id="879" name="Freeform 644"/>
                            <wps:cNvSpPr>
                              <a:spLocks/>
                            </wps:cNvSpPr>
                            <wps:spPr bwMode="auto">
                              <a:xfrm>
                                <a:off x="1102" y="9334"/>
                                <a:ext cx="9696" cy="0"/>
                              </a:xfrm>
                              <a:custGeom>
                                <a:avLst/>
                                <a:gdLst>
                                  <a:gd name="T0" fmla="+- 0 1102 1102"/>
                                  <a:gd name="T1" fmla="*/ T0 w 9696"/>
                                  <a:gd name="T2" fmla="+- 0 10798 1102"/>
                                  <a:gd name="T3" fmla="*/ T2 w 96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96">
                                    <a:moveTo>
                                      <a:pt x="0" y="0"/>
                                    </a:moveTo>
                                    <a:lnTo>
                                      <a:pt x="9696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80" name="Group 60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2" y="9336"/>
                                <a:ext cx="9696" cy="0"/>
                                <a:chOff x="1102" y="9336"/>
                                <a:chExt cx="9696" cy="0"/>
                              </a:xfrm>
                            </wpg:grpSpPr>
                            <wps:wsp>
                              <wps:cNvPr id="881" name="Freeform 6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2" y="9336"/>
                                  <a:ext cx="9696" cy="0"/>
                                </a:xfrm>
                                <a:custGeom>
                                  <a:avLst/>
                                  <a:gdLst>
                                    <a:gd name="T0" fmla="+- 0 1102 1102"/>
                                    <a:gd name="T1" fmla="*/ T0 w 9696"/>
                                    <a:gd name="T2" fmla="+- 0 10798 1102"/>
                                    <a:gd name="T3" fmla="*/ T2 w 96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696">
                                      <a:moveTo>
                                        <a:pt x="0" y="0"/>
                                      </a:moveTo>
                                      <a:lnTo>
                                        <a:pt x="96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82" name="Group 6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2" y="9338"/>
                                  <a:ext cx="9696" cy="0"/>
                                  <a:chOff x="1102" y="9338"/>
                                  <a:chExt cx="9696" cy="0"/>
                                </a:xfrm>
                              </wpg:grpSpPr>
                              <wps:wsp>
                                <wps:cNvPr id="883" name="Freeform 6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" y="9338"/>
                                    <a:ext cx="9696" cy="0"/>
                                  </a:xfrm>
                                  <a:custGeom>
                                    <a:avLst/>
                                    <a:gdLst>
                                      <a:gd name="T0" fmla="+- 0 1102 1102"/>
                                      <a:gd name="T1" fmla="*/ T0 w 9696"/>
                                      <a:gd name="T2" fmla="+- 0 10798 1102"/>
                                      <a:gd name="T3" fmla="*/ T2 w 96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696">
                                        <a:moveTo>
                                          <a:pt x="0" y="0"/>
                                        </a:moveTo>
                                        <a:lnTo>
                                          <a:pt x="96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884" name="Group 6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02" y="9331"/>
                                    <a:ext cx="9696" cy="0"/>
                                    <a:chOff x="1102" y="9331"/>
                                    <a:chExt cx="9696" cy="0"/>
                                  </a:xfrm>
                                </wpg:grpSpPr>
                                <wps:wsp>
                                  <wps:cNvPr id="885" name="Freeform 6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02" y="9331"/>
                                      <a:ext cx="9696" cy="0"/>
                                    </a:xfrm>
                                    <a:custGeom>
                                      <a:avLst/>
                                      <a:gdLst>
                                        <a:gd name="T0" fmla="+- 0 1102 1102"/>
                                        <a:gd name="T1" fmla="*/ T0 w 9696"/>
                                        <a:gd name="T2" fmla="+- 0 10798 1102"/>
                                        <a:gd name="T3" fmla="*/ T2 w 96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6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96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886" name="Group 6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2" y="9334"/>
                                      <a:ext cx="9696" cy="0"/>
                                      <a:chOff x="1102" y="9334"/>
                                      <a:chExt cx="9696" cy="0"/>
                                    </a:xfrm>
                                  </wpg:grpSpPr>
                                  <wps:wsp>
                                    <wps:cNvPr id="887" name="Freeform 6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2" y="9334"/>
                                        <a:ext cx="9696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02 1102"/>
                                          <a:gd name="T1" fmla="*/ T0 w 9696"/>
                                          <a:gd name="T2" fmla="+- 0 10798 1102"/>
                                          <a:gd name="T3" fmla="*/ T2 w 9696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9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69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888" name="Group 61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02" y="9336"/>
                                        <a:ext cx="9696" cy="0"/>
                                        <a:chOff x="1102" y="9336"/>
                                        <a:chExt cx="9696" cy="0"/>
                                      </a:xfrm>
                                    </wpg:grpSpPr>
                                    <wps:wsp>
                                      <wps:cNvPr id="889" name="Freeform 63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02" y="9336"/>
                                          <a:ext cx="969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02 1102"/>
                                            <a:gd name="T1" fmla="*/ T0 w 9696"/>
                                            <a:gd name="T2" fmla="+- 0 10798 1102"/>
                                            <a:gd name="T3" fmla="*/ T2 w 96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69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69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890" name="Group 61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02" y="9338"/>
                                          <a:ext cx="9696" cy="0"/>
                                          <a:chOff x="1102" y="9338"/>
                                          <a:chExt cx="9696" cy="0"/>
                                        </a:xfrm>
                                      </wpg:grpSpPr>
                                      <wps:wsp>
                                        <wps:cNvPr id="891" name="Freeform 638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02" y="9338"/>
                                            <a:ext cx="9696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02 1102"/>
                                              <a:gd name="T1" fmla="*/ T0 w 9696"/>
                                              <a:gd name="T2" fmla="+- 0 10798 1102"/>
                                              <a:gd name="T3" fmla="*/ T2 w 96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69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69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892" name="Group 61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02" y="15170"/>
                                            <a:ext cx="9696" cy="0"/>
                                            <a:chOff x="1102" y="15170"/>
                                            <a:chExt cx="9696" cy="0"/>
                                          </a:xfrm>
                                        </wpg:grpSpPr>
                                        <wps:wsp>
                                          <wps:cNvPr id="893" name="Freeform 63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02" y="15170"/>
                                              <a:ext cx="9696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02 1102"/>
                                                <a:gd name="T1" fmla="*/ T0 w 9696"/>
                                                <a:gd name="T2" fmla="+- 0 10798 1102"/>
                                                <a:gd name="T3" fmla="*/ T2 w 969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69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69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894" name="Group 61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02" y="15173"/>
                                              <a:ext cx="9696" cy="0"/>
                                              <a:chOff x="1102" y="15173"/>
                                              <a:chExt cx="9696" cy="0"/>
                                            </a:xfrm>
                                          </wpg:grpSpPr>
                                          <wps:wsp>
                                            <wps:cNvPr id="895" name="Freeform 636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02" y="15173"/>
                                                <a:ext cx="9696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02 1102"/>
                                                  <a:gd name="T1" fmla="*/ T0 w 9696"/>
                                                  <a:gd name="T2" fmla="+- 0 10798 1102"/>
                                                  <a:gd name="T3" fmla="*/ T2 w 969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9696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969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896" name="Group 616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02" y="15175"/>
                                                <a:ext cx="9696" cy="0"/>
                                                <a:chOff x="1102" y="15175"/>
                                                <a:chExt cx="9696" cy="0"/>
                                              </a:xfrm>
                                            </wpg:grpSpPr>
                                            <wps:wsp>
                                              <wps:cNvPr id="897" name="Freeform 635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02" y="15175"/>
                                                  <a:ext cx="9696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02 1102"/>
                                                    <a:gd name="T1" fmla="*/ T0 w 9696"/>
                                                    <a:gd name="T2" fmla="+- 0 10798 1102"/>
                                                    <a:gd name="T3" fmla="*/ T2 w 969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9696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969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898" name="Group 617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02" y="15178"/>
                                                  <a:ext cx="9696" cy="0"/>
                                                  <a:chOff x="1102" y="15178"/>
                                                  <a:chExt cx="9696" cy="0"/>
                                                </a:xfrm>
                                              </wpg:grpSpPr>
                                              <wps:wsp>
                                                <wps:cNvPr id="899" name="Freeform 634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02" y="15178"/>
                                                    <a:ext cx="9696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02 1102"/>
                                                      <a:gd name="T1" fmla="*/ T0 w 9696"/>
                                                      <a:gd name="T2" fmla="+- 0 10798 1102"/>
                                                      <a:gd name="T3" fmla="*/ T2 w 969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9696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9696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900" name="Group 618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02" y="9331"/>
                                                    <a:ext cx="0" cy="5839"/>
                                                    <a:chOff x="1102" y="9331"/>
                                                    <a:chExt cx="0" cy="5839"/>
                                                  </a:xfrm>
                                                </wpg:grpSpPr>
                                                <wps:wsp>
                                                  <wps:cNvPr id="901" name="Freeform 633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02" y="9331"/>
                                                      <a:ext cx="0" cy="583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9331 9331"/>
                                                        <a:gd name="T1" fmla="*/ 9331 h 5839"/>
                                                        <a:gd name="T2" fmla="+- 0 15170 9331"/>
                                                        <a:gd name="T3" fmla="*/ 15170 h 5839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5839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5839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902" name="Group 619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798" y="9331"/>
                                                      <a:ext cx="0" cy="5839"/>
                                                      <a:chOff x="10798" y="9331"/>
                                                      <a:chExt cx="0" cy="5839"/>
                                                    </a:xfrm>
                                                  </wpg:grpSpPr>
                                                  <wps:wsp>
                                                    <wps:cNvPr id="903" name="Freeform 632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0798" y="9331"/>
                                                        <a:ext cx="0" cy="5839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9331 9331"/>
                                                          <a:gd name="T1" fmla="*/ 9331 h 5839"/>
                                                          <a:gd name="T2" fmla="+- 0 15170 9331"/>
                                                          <a:gd name="T3" fmla="*/ 15170 h 5839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5839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5839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904" name="Group 620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04" y="9331"/>
                                                        <a:ext cx="0" cy="5839"/>
                                                        <a:chOff x="1104" y="9331"/>
                                                        <a:chExt cx="0" cy="5839"/>
                                                      </a:xfrm>
                                                    </wpg:grpSpPr>
                                                    <wps:wsp>
                                                      <wps:cNvPr id="905" name="Freeform 631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04" y="9331"/>
                                                          <a:ext cx="0" cy="5839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9331 9331"/>
                                                            <a:gd name="T1" fmla="*/ 9331 h 5839"/>
                                                            <a:gd name="T2" fmla="+- 0 15170 9331"/>
                                                            <a:gd name="T3" fmla="*/ 15170 h 5839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5839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5839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906" name="Group 621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800" y="9331"/>
                                                          <a:ext cx="0" cy="5839"/>
                                                          <a:chOff x="10800" y="9331"/>
                                                          <a:chExt cx="0" cy="5839"/>
                                                        </a:xfrm>
                                                      </wpg:grpSpPr>
                                                      <wps:wsp>
                                                        <wps:cNvPr id="907" name="Freeform 630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800" y="9331"/>
                                                            <a:ext cx="0" cy="5839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9331 9331"/>
                                                              <a:gd name="T1" fmla="*/ 9331 h 5839"/>
                                                              <a:gd name="T2" fmla="+- 0 15170 9331"/>
                                                              <a:gd name="T3" fmla="*/ 15170 h 5839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0" y="T1"/>
                                                              </a:cxn>
                                                              <a:cxn ang="0">
                                                                <a:pos x="0" y="T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h="5839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0" y="5839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524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908" name="Group 622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1106" y="9331"/>
                                                            <a:ext cx="0" cy="5839"/>
                                                            <a:chOff x="1106" y="9331"/>
                                                            <a:chExt cx="0" cy="5839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909" name="Freeform 629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1106" y="9331"/>
                                                              <a:ext cx="0" cy="5839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9331 9331"/>
                                                                <a:gd name="T1" fmla="*/ 9331 h 5839"/>
                                                                <a:gd name="T2" fmla="+- 0 15170 9331"/>
                                                                <a:gd name="T3" fmla="*/ 15170 h 5839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0" y="T1"/>
                                                                </a:cxn>
                                                                <a:cxn ang="0">
                                                                  <a:pos x="0" y="T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h="5839">
                                                                  <a:moveTo>
                                                                    <a:pt x="0" y="0"/>
                                                                  </a:moveTo>
                                                                  <a:lnTo>
                                                                    <a:pt x="0" y="5839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1524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910" name="Group 623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10802" y="9331"/>
                                                              <a:ext cx="0" cy="5839"/>
                                                              <a:chOff x="10802" y="9331"/>
                                                              <a:chExt cx="0" cy="5839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911" name="Freeform 628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0802" y="9331"/>
                                                                <a:ext cx="0" cy="5839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9331 9331"/>
                                                                  <a:gd name="T1" fmla="*/ 9331 h 5839"/>
                                                                  <a:gd name="T2" fmla="+- 0 15170 9331"/>
                                                                  <a:gd name="T3" fmla="*/ 15170 h 5839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0" y="T1"/>
                                                                  </a:cxn>
                                                                  <a:cxn ang="0">
                                                                    <a:pos x="0" y="T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h="5839">
                                                                    <a:moveTo>
                                                                      <a:pt x="0" y="0"/>
                                                                    </a:moveTo>
                                                                    <a:lnTo>
                                                                      <a:pt x="0" y="5839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1524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912" name="Group 624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1109" y="9331"/>
                                                                <a:ext cx="0" cy="5839"/>
                                                                <a:chOff x="1109" y="9331"/>
                                                                <a:chExt cx="0" cy="5839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913" name="Freeform 627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1109" y="9331"/>
                                                                  <a:ext cx="0" cy="5839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9331 9331"/>
                                                                    <a:gd name="T1" fmla="*/ 9331 h 5839"/>
                                                                    <a:gd name="T2" fmla="+- 0 15170 9331"/>
                                                                    <a:gd name="T3" fmla="*/ 15170 h 5839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0" y="T1"/>
                                                                    </a:cxn>
                                                                    <a:cxn ang="0">
                                                                      <a:pos x="0" y="T3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h="5839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0" y="5839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524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914" name="Group 625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10805" y="9331"/>
                                                                  <a:ext cx="0" cy="5839"/>
                                                                  <a:chOff x="10805" y="9331"/>
                                                                  <a:chExt cx="0" cy="5839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915" name="Freeform 626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0805" y="9331"/>
                                                                    <a:ext cx="0" cy="5839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9331 9331"/>
                                                                      <a:gd name="T1" fmla="*/ 9331 h 5839"/>
                                                                      <a:gd name="T2" fmla="+- 0 15170 9331"/>
                                                                      <a:gd name="T3" fmla="*/ 15170 h 5839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0" y="T1"/>
                                                                      </a:cxn>
                                                                      <a:cxn ang="0">
                                                                        <a:pos x="0" y="T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h="5839">
                                                                        <a:moveTo>
                                                                          <a:pt x="0" y="0"/>
                                                                        </a:moveTo>
                                                                        <a:lnTo>
                                                                          <a:pt x="0" y="5839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1524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5" o:spid="_x0000_s1026" style="position:absolute;margin-left:55pt;margin-top:466.5pt;width:485.3pt;height:292.45pt;z-index:-251652608;mso-position-horizontal-relative:page;mso-position-vertical-relative:page" coordorigin="1100,9330" coordsize="9706,5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">
                <v:group id="Group 606" o:spid="_x0000_s1027" style="position:absolute;left:1102;top:9331;width:9696;height:0" coordorigin="1102,933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645" o:spid="_x0000_s1028" style="position:absolute;left:1102;top:933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8Rp8UA&#10;AADcAAAADwAAAGRycy9kb3ducmV2LnhtbESPQWvCQBSE74L/YXmCN91UQSV1lWIr5OClaRG9PbLP&#10;bGj2bZrdavTXuwXB4zAz3zDLdWdrcabWV44VvIwTEMSF0xWXCr6/tqMFCB+QNdaOScGVPKxX/d4S&#10;U+0u/EnnPJQiQtinqMCE0KRS+sKQRT92DXH0Tq61GKJsS6lbvES4reUkSWbSYsVxwWBDG0PFT/5n&#10;FRz8/vdUZLvj9Lb/MBNd55l+3yg1HHRvryACdeEZfrQzrWAxn8P/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xGnxQAAANwAAAAPAAAAAAAAAAAAAAAAAJgCAABkcnMv&#10;ZG93bnJldi54bWxQSwUGAAAAAAQABAD1AAAAigMAAAAA&#10;" path="m,l9696,e" filled="f" strokeweight=".12pt">
                    <v:path arrowok="t" o:connecttype="custom" o:connectlocs="0,0;9696,0" o:connectangles="0,0"/>
                  </v:shape>
                  <v:group id="Group 607" o:spid="_x0000_s1029" style="position:absolute;left:1102;top:9334;width:9696;height:0" coordorigin="1102,933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  <v:shape id="Freeform 644" o:spid="_x0000_s1030" style="position:absolute;left:1102;top:933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gTsYA&#10;AADcAAAADwAAAGRycy9kb3ducmV2LnhtbESPQWvCQBSE70L/w/IK3symCmpTVym2hRy8mBZpb4/s&#10;MxuafZtmtxr99a4geBxm5htmseptIw7U+dqxgqckBUFcOl1zpeDr82M0B+EDssbGMSk4kYfV8mGw&#10;wEy7I2/pUIRKRAj7DBWYENpMSl8asugT1xJHb+86iyHKrpK6w2OE20aO03QqLdYcFwy2tDZU/hb/&#10;VsG33/3ty3zzMznv3s1YN0Wu39ZKDR/71xcQgfpwD9/auVYwnz3D9Uw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wgTsYAAADcAAAADwAAAAAAAAAAAAAAAACYAgAAZHJz&#10;L2Rvd25yZXYueG1sUEsFBgAAAAAEAAQA9QAAAIsDAAAAAA==&#10;" path="m,l9696,e" filled="f" strokeweight=".12pt">
                      <v:path arrowok="t" o:connecttype="custom" o:connectlocs="0,0;9696,0" o:connectangles="0,0"/>
                    </v:shape>
                    <v:group id="Group 608" o:spid="_x0000_s1031" style="position:absolute;left:1102;top:9336;width:9696;height:0" coordorigin="1102,933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    <v:shape id="Freeform 643" o:spid="_x0000_s1032" style="position:absolute;left:1102;top:933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9cb8UA&#10;AADcAAAADwAAAGRycy9kb3ducmV2LnhtbESPQWvCQBSE7wX/w/KE3upGhRKiq4i2kEMvTUX09sg+&#10;s8Hs25hdNfrru4WCx2FmvmHmy9424kqdrx0rGI8SEMSl0zVXCrY/n28pCB+QNTaOScGdPCwXg5c5&#10;Ztrd+JuuRahEhLDPUIEJoc2k9KUhi37kWuLoHV1nMUTZVVJ3eItw28hJkrxLizXHBYMtrQ2Vp+Ji&#10;Fez97nws86/D9LH7MBPdFLnerJV6HfarGYhAfXiG/9u5VpCmY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1xvxQAAANwAAAAPAAAAAAAAAAAAAAAAAJgCAABkcnMv&#10;ZG93bnJldi54bWxQSwUGAAAAAAQABAD1AAAAigMAAAAA&#10;" path="m,l9696,e" filled="f" strokeweight=".12pt">
                        <v:path arrowok="t" o:connecttype="custom" o:connectlocs="0,0;9696,0" o:connectangles="0,0"/>
                      </v:shape>
                      <v:group id="Group 609" o:spid="_x0000_s1033" style="position:absolute;left:1102;top:9338;width:9696;height:0" coordorigin="1102,933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      <v:shape id="Freeform 642" o:spid="_x0000_s1034" style="position:absolute;left:1102;top:933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ng8UA&#10;AADcAAAADwAAAGRycy9kb3ducmV2LnhtbESPQWvCQBSE7wX/w/IEb3WjQgnRVUQr5OClqYjeHtln&#10;Nph9m2ZXTfvru4WCx2FmvmEWq9424k6drx0rmIwTEMSl0zVXCg6fu9cUhA/IGhvHpOCbPKyWg5cF&#10;Zto9+IPuRahEhLDPUIEJoc2k9KUhi37sWuLoXVxnMUTZVVJ3+Ihw28hpkrxJizXHBYMtbQyV1+Jm&#10;FZz88etS5vvz7Of4bqa6KXK93Sg1GvbrOYhAfXiG/9u5VpCmM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WeDxQAAANwAAAAPAAAAAAAAAAAAAAAAAJgCAABkcnMv&#10;ZG93bnJldi54bWxQSwUGAAAAAAQABAD1AAAAigMAAAAA&#10;" path="m,l9696,e" filled="f" strokeweight=".12pt">
                          <v:path arrowok="t" o:connecttype="custom" o:connectlocs="0,0;9696,0" o:connectangles="0,0"/>
                        </v:shape>
                        <v:group id="Group 610" o:spid="_x0000_s1035" style="position:absolute;left:1102;top:9331;width:9696;height:0" coordorigin="1102,933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        <v:shape id="Freeform 641" o:spid="_x0000_s1036" style="position:absolute;left:1102;top:933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RabMYA&#10;AADcAAAADwAAAGRycy9kb3ducmV2LnhtbESPQWvCQBSE7wX/w/IKvemmFiWkriK2hRx6MZbQ3h7Z&#10;ZzaYfRuzW0399a4g9DjMzDfMYjXYVpyo941jBc+TBARx5XTDtYKv3cc4BeEDssbWMSn4Iw+r5ehh&#10;gZl2Z97SqQi1iBD2GSowIXSZlL4yZNFPXEccvb3rLYYo+1rqHs8Rbls5TZK5tNhwXDDY0cZQdSh+&#10;rYJvXx73Vf7583Ip381Ut0Wu3zZKPT0O61cQgYbwH763c60gTW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RabMYAAADcAAAADwAAAAAAAAAAAAAAAACYAgAAZHJz&#10;L2Rvd25yZXYueG1sUEsFBgAAAAAEAAQA9QAAAIsDAAAAAA==&#10;" path="m,l9696,e" filled="f" strokeweight=".12pt">
                            <v:path arrowok="t" o:connecttype="custom" o:connectlocs="0,0;9696,0" o:connectangles="0,0"/>
                          </v:shape>
                          <v:group id="Group 611" o:spid="_x0000_s1037" style="position:absolute;left:1102;top:9334;width:9696;height:0" coordorigin="1102,933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          <v:shape id="Freeform 640" o:spid="_x0000_s1038" style="position:absolute;left:1102;top:933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hgMYA&#10;AADcAAAADwAAAGRycy9kb3ducmV2LnhtbESPQWvCQBSE7wX/w/IKvemmFjSkriK2hRx6MZbQ3h7Z&#10;ZzaYfRuzW0399a4g9DjMzDfMYjXYVpyo941jBc+TBARx5XTDtYKv3cc4BeEDssbWMSn4Iw+r5ehh&#10;gZl2Z97SqQi1iBD2GSowIXSZlL4yZNFPXEccvb3rLYYo+1rqHs8Rbls5TZKZtNhwXDDY0cZQdSh+&#10;rYJvXx73Vf7583Ip381Ut0Wu3zZKPT0O61cQgYbwH763c60gTe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phgMYAAADcAAAADwAAAAAAAAAAAAAAAACYAgAAZHJz&#10;L2Rvd25yZXYueG1sUEsFBgAAAAAEAAQA9QAAAIsDAAAAAA==&#10;" path="m,l9696,e" filled="f" strokeweight=".12pt">
                              <v:path arrowok="t" o:connecttype="custom" o:connectlocs="0,0;9696,0" o:connectangles="0,0"/>
                            </v:shape>
                            <v:group id="Group 612" o:spid="_x0000_s1039" style="position:absolute;left:1102;top:9336;width:9696;height:0" coordorigin="1102,933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            <v:shape id="Freeform 639" o:spid="_x0000_s1040" style="position:absolute;left:1102;top:933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QacYA&#10;AADcAAAADwAAAGRycy9kb3ducmV2LnhtbESPQWvCQBSE7wX/w/KE3upGCyVGVxG1kEMvjSJ6e2Sf&#10;2WD2bcyumvbXdwuFHoeZ+YaZL3vbiDt1vnasYDxKQBCXTtdcKdjv3l9SED4ga2wck4Iv8rBcDJ7m&#10;mGn34E+6F6ESEcI+QwUmhDaT0peGLPqRa4mjd3adxRBlV0nd4SPCbSMnSfImLdYcFwy2tDZUXoqb&#10;VXD0h+u5zD9Or9+HrZnopsj1Zq3U87BfzUAE6sN/+K+dawVpOoX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lQacYAAADcAAAADwAAAAAAAAAAAAAAAACYAgAAZHJz&#10;L2Rvd25yZXYueG1sUEsFBgAAAAAEAAQA9QAAAIsDAAAAAA==&#10;" path="m,l9696,e" filled="f" strokeweight=".12pt">
                                <v:path arrowok="t" o:connecttype="custom" o:connectlocs="0,0;9696,0" o:connectangles="0,0"/>
                              </v:shape>
                              <v:group id="Group 613" o:spid="_x0000_s1041" style="position:absolute;left:1102;top:9338;width:9696;height:0" coordorigin="1102,933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              <v:shape id="Freeform 638" o:spid="_x0000_s1042" style="position:absolute;left:1102;top:933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KssUA&#10;AADcAAAADwAAAGRycy9kb3ducmV2LnhtbESPQWvCQBSE7wX/w/KE3upGC6KpqxS1kIMXo4i9PbLP&#10;bGj2bcyumvrrXaHQ4zAz3zCzRWdrcaXWV44VDAcJCOLC6YpLBfvd19sEhA/IGmvHpOCXPCzmvZcZ&#10;ptrdeEvXPJQiQtinqMCE0KRS+sKQRT9wDXH0Tq61GKJsS6lbvEW4reUoScbSYsVxwWBDS0PFT36x&#10;Co7+cD4V2eb7/X5Ym5Gu80yvlkq99rvPDxCBuvAf/mtnWsFkOoTn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sqyxQAAANwAAAAPAAAAAAAAAAAAAAAAAJgCAABkcnMv&#10;ZG93bnJldi54bWxQSwUGAAAAAAQABAD1AAAAigMAAAAA&#10;" path="m,l9696,e" filled="f" strokeweight=".12pt">
                                  <v:path arrowok="t" o:connecttype="custom" o:connectlocs="0,0;9696,0" o:connectangles="0,0"/>
                                </v:shape>
                                <v:group id="Group 614" o:spid="_x0000_s1043" style="position:absolute;left:1102;top:15170;width:9696;height:0" coordorigin="1102,15170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                <v:shape id="Freeform 637" o:spid="_x0000_s1044" style="position:absolute;left:1102;top:15170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xXsUA&#10;AADcAAAADwAAAGRycy9kb3ducmV2LnhtbESPQWvCQBSE70L/w/IK3nRThWKjq4hayKEXo0i9PbLP&#10;bDD7Ns1uNfbXdwXB4zAz3zCzRWdrcaHWV44VvA0TEMSF0xWXCva7z8EEhA/IGmvHpOBGHhbzl94M&#10;U+2uvKVLHkoRIexTVGBCaFIpfWHIoh+6hjh6J9daDFG2pdQtXiPc1nKUJO/SYsVxwWBDK0PFOf+1&#10;Cr794edUZF/H8d9hY0a6zjO9XinVf+2WUxCBuvAMP9qZVjD5GMP9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PFexQAAANwAAAAPAAAAAAAAAAAAAAAAAJgCAABkcnMv&#10;ZG93bnJldi54bWxQSwUGAAAAAAQABAD1AAAAigMAAAAA&#10;" path="m,l9696,e" filled="f" strokeweight=".12pt">
                                    <v:path arrowok="t" o:connecttype="custom" o:connectlocs="0,0;9696,0" o:connectangles="0,0"/>
                                  </v:shape>
                                  <v:group id="Group 615" o:spid="_x0000_s1045" style="position:absolute;left:1102;top:15173;width:9696;height:0" coordorigin="1102,15173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                  <v:shape id="Freeform 636" o:spid="_x0000_s1046" style="position:absolute;left:1102;top:15173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3MscYA&#10;AADcAAAADwAAAGRycy9kb3ducmV2LnhtbESPQWvCQBSE70L/w/IK3symimJTVym2hRy8mBZpb4/s&#10;MxuafZtmtxr99a4geBxm5htmseptIw7U+dqxgqckBUFcOl1zpeDr82M0B+EDssbGMSk4kYfV8mGw&#10;wEy7I2/pUIRKRAj7DBWYENpMSl8asugT1xJHb+86iyHKrpK6w2OE20aO03QmLdYcFwy2tDZU/hb/&#10;VsG33/3ty3zzMznv3s1YN0Wu39ZKDR/71xcQgfpwD9/auVYwf57C9Uw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3MscYAAADcAAAADwAAAAAAAAAAAAAAAACYAgAAZHJz&#10;L2Rvd25yZXYueG1sUEsFBgAAAAAEAAQA9QAAAIsDAAAAAA==&#10;" path="m,l9696,e" filled="f" strokeweight=".12pt">
                                      <v:path arrowok="t" o:connecttype="custom" o:connectlocs="0,0;9696,0" o:connectangles="0,0"/>
                                    </v:shape>
                                    <v:group id="Group 616" o:spid="_x0000_s1047" style="position:absolute;left:1102;top:15175;width:9696;height:0" coordorigin="1102,15175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                    <v:shape id="Freeform 635" o:spid="_x0000_s1048" style="position:absolute;left:1102;top:15175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P3XcYA&#10;AADcAAAADwAAAGRycy9kb3ducmV2LnhtbESPQWvCQBSE70L/w/IK3symCmpTVym2hRy8mBZpb4/s&#10;MxuafZtmtxr99a4geBxm5htmseptIw7U+dqxgqckBUFcOl1zpeDr82M0B+EDssbGMSk4kYfV8mGw&#10;wEy7I2/pUIRKRAj7DBWYENpMSl8asugT1xJHb+86iyHKrpK6w2OE20aO03QqLdYcFwy2tDZU/hb/&#10;VsG33/3ty3zzMznv3s1YN0Wu39ZKDR/71xcQgfpwD9/auVYwf57B9Uw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P3XcYAAADcAAAADwAAAAAAAAAAAAAAAACYAgAAZHJz&#10;L2Rvd25yZXYueG1sUEsFBgAAAAAEAAQA9QAAAIsDAAAAAA==&#10;" path="m,l9696,e" filled="f" strokeweight=".12pt">
                                        <v:path arrowok="t" o:connecttype="custom" o:connectlocs="0,0;9696,0" o:connectangles="0,0"/>
                                      </v:shape>
                                      <v:group id="Group 617" o:spid="_x0000_s1049" style="position:absolute;left:1102;top:15178;width:9696;height:0" coordorigin="1102,1517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                      <v:shape id="Freeform 634" o:spid="_x0000_s1050" style="position:absolute;left:1102;top:1517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DGtMUA&#10;AADcAAAADwAAAGRycy9kb3ducmV2LnhtbESPQWvCQBSE74L/YXmCN91UQTR1lWIr5OClaRG9PbLP&#10;bGj2bZrdavTXuwXB4zAz3zDLdWdrcabWV44VvIwTEMSF0xWXCr6/tqM5CB+QNdaOScGVPKxX/d4S&#10;U+0u/EnnPJQiQtinqMCE0KRS+sKQRT92DXH0Tq61GKJsS6lbvES4reUkSWbSYsVxwWBDG0PFT/5n&#10;FRz8/vdUZLvj9Lb/MBNd55l+3yg1HHRvryACdeEZfrQzrWC+WMD/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8Ma0xQAAANwAAAAPAAAAAAAAAAAAAAAAAJgCAABkcnMv&#10;ZG93bnJldi54bWxQSwUGAAAAAAQABAD1AAAAigMAAAAA&#10;" path="m,l9696,e" filled="f" strokeweight=".12pt">
                                          <v:path arrowok="t" o:connecttype="custom" o:connectlocs="0,0;9696,0" o:connectangles="0,0"/>
                                        </v:shape>
                                        <v:group id="Group 618" o:spid="_x0000_s1051" style="position:absolute;left:1102;top:9331;width:0;height:5839" coordorigin="1102,9331" coordsize="0,5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                        <v:shape id="Freeform 633" o:spid="_x0000_s1052" style="position:absolute;left:1102;top:9331;width:0;height:5839;visibility:visible;mso-wrap-style:square;v-text-anchor:top" coordsize="0,5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YycUA&#10;AADcAAAADwAAAGRycy9kb3ducmV2LnhtbESPT2vCQBTE74V+h+UVequb+Kdq6ioiFOKtakFye2Sf&#10;SWj2bdhdY/z2bqHQ4zAzv2FWm8G0oifnG8sK0lECgri0uuFKwffp820Bwgdkja1lUnAnD5v189MK&#10;M21vfKD+GCoRIewzVFCH0GVS+rImg35kO+LoXawzGKJ0ldQObxFuWjlOkndpsOG4UGNHu5rKn+PV&#10;KJi6PJ9Uw3w3+0qL0M/mxXl/KpR6fRm2HyACDeE//NfOtYJlksLvmX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djJxQAAANwAAAAPAAAAAAAAAAAAAAAAAJgCAABkcnMv&#10;ZG93bnJldi54bWxQSwUGAAAAAAQABAD1AAAAigMAAAAA&#10;" path="m,l,5839e" filled="f" strokeweight=".12pt">
                                            <v:path arrowok="t" o:connecttype="custom" o:connectlocs="0,9331;0,15170" o:connectangles="0,0"/>
                                          </v:shape>
                                          <v:group id="Group 619" o:spid="_x0000_s1053" style="position:absolute;left:10798;top:9331;width:0;height:5839" coordorigin="10798,9331" coordsize="0,5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                          <v:shape id="Freeform 632" o:spid="_x0000_s1054" style="position:absolute;left:10798;top:9331;width:0;height:5839;visibility:visible;mso-wrap-style:square;v-text-anchor:top" coordsize="0,5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/jJcUA&#10;AADcAAAADwAAAGRycy9kb3ducmV2LnhtbESPT2vCQBTE7wW/w/IEb3Xjv6rRVYogpLdWBcntkX0m&#10;wezbsLuN8dt3C4Ueh5n5DbPd96YRHTlfW1YwGScgiAuray4VXM7H1xUIH5A1NpZJwZM87HeDly2m&#10;2j74i7pTKEWEsE9RQRVCm0rpi4oM+rFtiaN3s85giNKVUjt8RLhp5DRJ3qTBmuNChS0dKirup2+j&#10;YO6ybFb2y8Pic5KHbrHMrx/nXKnRsH/fgAjUh//wXzvTCtbJDH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+MlxQAAANwAAAAPAAAAAAAAAAAAAAAAAJgCAABkcnMv&#10;ZG93bnJldi54bWxQSwUGAAAAAAQABAD1AAAAigMAAAAA&#10;" path="m,l,5839e" filled="f" strokeweight=".12pt">
                                              <v:path arrowok="t" o:connecttype="custom" o:connectlocs="0,9331;0,15170" o:connectangles="0,0"/>
                                            </v:shape>
                                            <v:group id="Group 620" o:spid="_x0000_s1055" style="position:absolute;left:1104;top:9331;width:0;height:5839" coordorigin="1104,9331" coordsize="0,5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                            <v:shape id="Freeform 631" o:spid="_x0000_s1056" style="position:absolute;left:1104;top:9331;width:0;height:5839;visibility:visible;mso-wrap-style:square;v-text-anchor:top" coordsize="0,5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eysYA&#10;AADcAAAADwAAAGRycy9kb3ducmV2LnhtbESPzWrDMBCE74G+g9hCb42cHzetGyWEQMG5NU6h+LZY&#10;W9vUWhlJcZy3jwqFHIeZ+YZZb0fTiYGcby0rmE0TEMSV1S3XCr5OH8+vIHxA1thZJgVX8rDdPEzW&#10;mGl74SMNRahFhLDPUEETQp9J6auGDPqp7Ymj92OdwRClq6V2eIlw08l5krxIgy3HhQZ72jdU/RZn&#10;o2Dp8nxRj6t9+jkrw5Cuyu/DqVTq6XHcvYMINIZ7+L+dawVvSQp/Z+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reysYAAADcAAAADwAAAAAAAAAAAAAAAACYAgAAZHJz&#10;L2Rvd25yZXYueG1sUEsFBgAAAAAEAAQA9QAAAIsDAAAAAA==&#10;" path="m,l,5839e" filled="f" strokeweight=".12pt">
                                                <v:path arrowok="t" o:connecttype="custom" o:connectlocs="0,9331;0,15170" o:connectangles="0,0"/>
                                              </v:shape>
                                              <v:group id="Group 621" o:spid="_x0000_s1057" style="position:absolute;left:10800;top:9331;width:0;height:5839" coordorigin="10800,9331" coordsize="0,5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                              <v:shape id="Freeform 630" o:spid="_x0000_s1058" style="position:absolute;left:10800;top:9331;width:0;height:5839;visibility:visible;mso-wrap-style:square;v-text-anchor:top" coordsize="0,5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TlJsUA&#10;AADcAAAADwAAAGRycy9kb3ducmV2LnhtbESPT2vCQBTE74V+h+UVeqsb/zWauooIhXirWpDcHtln&#10;Epp9G3bXGL+9Wyj0OMzMb5jVZjCt6Mn5xrKC8SgBQVxa3XCl4Pv0+bYA4QOyxtYyKbiTh836+WmF&#10;mbY3PlB/DJWIEPYZKqhD6DIpfVmTQT+yHXH0LtYZDFG6SmqHtwg3rZwkybs02HBcqLGjXU3lz/Fq&#10;FMxcnk+rId3Nv8ZF6Odpcd6fCqVeX4btB4hAQ/gP/7VzrWCZpPB7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OUmxQAAANwAAAAPAAAAAAAAAAAAAAAAAJgCAABkcnMv&#10;ZG93bnJldi54bWxQSwUGAAAAAAQABAD1AAAAigMAAAAA&#10;" path="m,l,5839e" filled="f" strokeweight=".12pt">
                                                  <v:path arrowok="t" o:connecttype="custom" o:connectlocs="0,9331;0,15170" o:connectangles="0,0"/>
                                                </v:shape>
                                                <v:group id="Group 622" o:spid="_x0000_s1059" style="position:absolute;left:1106;top:9331;width:0;height:5839" coordorigin="1106,9331" coordsize="0,5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                                <v:shape id="Freeform 629" o:spid="_x0000_s1060" style="position:absolute;left:1106;top:9331;width:0;height:5839;visibility:visible;mso-wrap-style:square;v-text-anchor:top" coordsize="0,5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fUz8UA&#10;AADcAAAADwAAAGRycy9kb3ducmV2LnhtbESPQWvCQBSE7wX/w/IEb3Wj1arRVUQQ0lurguT2yD6T&#10;YPZt2N3G+O+7hUKPw8x8w2x2vWlER87XlhVMxgkI4sLqmksFl/PxdQnCB2SNjWVS8CQPu+3gZYOp&#10;tg/+ou4UShEh7FNUUIXQplL6oiKDfmxb4ujdrDMYonSl1A4fEW4aOU2Sd2mw5rhQYUuHior76dso&#10;mLkseyv7xWH+OclDN1/k149zrtRo2O/XIAL14T/81860glWygt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9TPxQAAANwAAAAPAAAAAAAAAAAAAAAAAJgCAABkcnMv&#10;ZG93bnJldi54bWxQSwUGAAAAAAQABAD1AAAAigMAAAAA&#10;" path="m,l,5839e" filled="f" strokeweight=".12pt">
                                                    <v:path arrowok="t" o:connecttype="custom" o:connectlocs="0,9331;0,15170" o:connectangles="0,0"/>
                                                  </v:shape>
                                                  <v:group id="Group 623" o:spid="_x0000_s1061" style="position:absolute;left:10802;top:9331;width:0;height:5839" coordorigin="10802,9331" coordsize="0,5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                                  <v:shape id="Freeform 628" o:spid="_x0000_s1062" style="position:absolute;left:10802;top:9331;width:0;height:5839;visibility:visible;mso-wrap-style:square;v-text-anchor:top" coordsize="0,5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OFMUA&#10;AADcAAAADwAAAGRycy9kb3ducmV2LnhtbESPT2vCQBTE74V+h+UVequb+Kdq6ioiFOKtakFye2Sf&#10;SWj2bdhdY/z2bqHQ4zAzv2FWm8G0oifnG8sK0lECgri0uuFKwffp820Bwgdkja1lUnAnD5v189MK&#10;M21vfKD+GCoRIewzVFCH0GVS+rImg35kO+LoXawzGKJ0ldQObxFuWjlOkndpsOG4UGNHu5rKn+PV&#10;KJi6PJ9Uw3w3+0qL0M/mxXl/KpR6fRm2HyACDeE//NfOtYJlmsLvmX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E4UxQAAANwAAAAPAAAAAAAAAAAAAAAAAJgCAABkcnMv&#10;ZG93bnJldi54bWxQSwUGAAAAAAQABAD1AAAAigMAAAAA&#10;" path="m,l,5839e" filled="f" strokeweight=".12pt">
                                                      <v:path arrowok="t" o:connecttype="custom" o:connectlocs="0,9331;0,15170" o:connectangles="0,0"/>
                                                    </v:shape>
                                                    <v:group id="Group 624" o:spid="_x0000_s1063" style="position:absolute;left:1109;top:9331;width:0;height:5839" coordorigin="1109,9331" coordsize="0,5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                                    <v:shape id="Freeform 627" o:spid="_x0000_s1064" style="position:absolute;left:1109;top:9331;width:0;height:5839;visibility:visible;mso-wrap-style:square;v-text-anchor:top" coordsize="0,5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1+MUA&#10;AADcAAAADwAAAGRycy9kb3ducmV2LnhtbESPQWvCQBSE74X+h+UJ3uomVaumrlIEId5aFSS3R/Y1&#10;CWbfht1tjP/eLRR6HGbmG2a9HUwrenK+sawgnSQgiEurG64UnE/7lyUIH5A1tpZJwZ08bDfPT2vM&#10;tL3xF/XHUIkIYZ+hgjqELpPSlzUZ9BPbEUfv2zqDIUpXSe3wFuGmla9J8iYNNhwXauxoV1N5Pf4Y&#10;BTOX59NqWOzmn2kR+vmiuBxOhVLj0fDxDiLQEP7Df+1cK1ilU/g9E4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nX4xQAAANwAAAAPAAAAAAAAAAAAAAAAAJgCAABkcnMv&#10;ZG93bnJldi54bWxQSwUGAAAAAAQABAD1AAAAigMAAAAA&#10;" path="m,l,5839e" filled="f" strokeweight=".12pt">
                                                        <v:path arrowok="t" o:connecttype="custom" o:connectlocs="0,9331;0,15170" o:connectangles="0,0"/>
                                                      </v:shape>
                                                      <v:group id="Group 625" o:spid="_x0000_s1065" style="position:absolute;left:10805;top:9331;width:0;height:5839" coordorigin="10805,9331" coordsize="0,5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                                      <v:shape id="Freeform 626" o:spid="_x0000_s1066" style="position:absolute;left:10805;top:9331;width:0;height:5839;visibility:visible;mso-wrap-style:square;v-text-anchor:top" coordsize="0,5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NIF8UA&#10;AADcAAAADwAAAGRycy9kb3ducmV2LnhtbESPQWvCQBSE74X+h+UVvNVNalM1ukoRhPRWtSC5PbLP&#10;JJh9G3bXmP77bqHQ4zAz3zDr7Wg6MZDzrWUF6TQBQVxZ3XKt4Ou0f16A8AFZY2eZFHyTh+3m8WGN&#10;ubZ3PtBwDLWIEPY5KmhC6HMpfdWQQT+1PXH0LtYZDFG6WmqH9wg3nXxJkjdpsOW40GBPu4aq6/Fm&#10;FLy6opjV43yXfaZlGLJ5ef44lUpNnsb3FYhAY/gP/7ULrWCZZv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0gXxQAAANwAAAAPAAAAAAAAAAAAAAAAAJgCAABkcnMv&#10;ZG93bnJldi54bWxQSwUGAAAAAAQABAD1AAAAigMAAAAA&#10;" path="m,l,5839e" filled="f" strokeweight=".12pt">
                                                          <v:path arrowok="t" o:connecttype="custom" o:connectlocs="0,9331;0,15170" o:connectangles="0,0"/>
                                                        </v:shape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4D0A42"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1162050</wp:posOffset>
                </wp:positionV>
                <wp:extent cx="6163310" cy="4697095"/>
                <wp:effectExtent l="12700" t="9525" r="5715" b="8255"/>
                <wp:wrapNone/>
                <wp:docPr id="842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4697095"/>
                          <a:chOff x="1100" y="1830"/>
                          <a:chExt cx="9706" cy="7397"/>
                        </a:xfrm>
                      </wpg:grpSpPr>
                      <wpg:grpSp>
                        <wpg:cNvPr id="843" name="Group 573"/>
                        <wpg:cNvGrpSpPr>
                          <a:grpSpLocks/>
                        </wpg:cNvGrpSpPr>
                        <wpg:grpSpPr bwMode="auto">
                          <a:xfrm>
                            <a:off x="1102" y="1831"/>
                            <a:ext cx="9696" cy="0"/>
                            <a:chOff x="1102" y="1831"/>
                            <a:chExt cx="9696" cy="0"/>
                          </a:xfrm>
                        </wpg:grpSpPr>
                        <wps:wsp>
                          <wps:cNvPr id="844" name="Freeform 604"/>
                          <wps:cNvSpPr>
                            <a:spLocks/>
                          </wps:cNvSpPr>
                          <wps:spPr bwMode="auto">
                            <a:xfrm>
                              <a:off x="1102" y="1831"/>
                              <a:ext cx="9696" cy="0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696"/>
                                <a:gd name="T2" fmla="+- 0 10798 1102"/>
                                <a:gd name="T3" fmla="*/ T2 w 9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6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45" name="Group 574"/>
                          <wpg:cNvGrpSpPr>
                            <a:grpSpLocks/>
                          </wpg:cNvGrpSpPr>
                          <wpg:grpSpPr bwMode="auto">
                            <a:xfrm>
                              <a:off x="1102" y="1834"/>
                              <a:ext cx="9696" cy="0"/>
                              <a:chOff x="1102" y="1834"/>
                              <a:chExt cx="9696" cy="0"/>
                            </a:xfrm>
                          </wpg:grpSpPr>
                          <wps:wsp>
                            <wps:cNvPr id="846" name="Freeform 603"/>
                            <wps:cNvSpPr>
                              <a:spLocks/>
                            </wps:cNvSpPr>
                            <wps:spPr bwMode="auto">
                              <a:xfrm>
                                <a:off x="1102" y="1834"/>
                                <a:ext cx="9696" cy="0"/>
                              </a:xfrm>
                              <a:custGeom>
                                <a:avLst/>
                                <a:gdLst>
                                  <a:gd name="T0" fmla="+- 0 1102 1102"/>
                                  <a:gd name="T1" fmla="*/ T0 w 9696"/>
                                  <a:gd name="T2" fmla="+- 0 10798 1102"/>
                                  <a:gd name="T3" fmla="*/ T2 w 96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96">
                                    <a:moveTo>
                                      <a:pt x="0" y="0"/>
                                    </a:moveTo>
                                    <a:lnTo>
                                      <a:pt x="9696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47" name="Group 5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2" y="1836"/>
                                <a:ext cx="9696" cy="0"/>
                                <a:chOff x="1102" y="1836"/>
                                <a:chExt cx="9696" cy="0"/>
                              </a:xfrm>
                            </wpg:grpSpPr>
                            <wps:wsp>
                              <wps:cNvPr id="848" name="Freeform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2" y="1836"/>
                                  <a:ext cx="9696" cy="0"/>
                                </a:xfrm>
                                <a:custGeom>
                                  <a:avLst/>
                                  <a:gdLst>
                                    <a:gd name="T0" fmla="+- 0 1102 1102"/>
                                    <a:gd name="T1" fmla="*/ T0 w 9696"/>
                                    <a:gd name="T2" fmla="+- 0 10798 1102"/>
                                    <a:gd name="T3" fmla="*/ T2 w 96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696">
                                      <a:moveTo>
                                        <a:pt x="0" y="0"/>
                                      </a:moveTo>
                                      <a:lnTo>
                                        <a:pt x="96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49" name="Group 5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2" y="1838"/>
                                  <a:ext cx="9696" cy="0"/>
                                  <a:chOff x="1102" y="1838"/>
                                  <a:chExt cx="9696" cy="0"/>
                                </a:xfrm>
                              </wpg:grpSpPr>
                              <wps:wsp>
                                <wps:cNvPr id="850" name="Freeform 6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" y="1838"/>
                                    <a:ext cx="9696" cy="0"/>
                                  </a:xfrm>
                                  <a:custGeom>
                                    <a:avLst/>
                                    <a:gdLst>
                                      <a:gd name="T0" fmla="+- 0 1102 1102"/>
                                      <a:gd name="T1" fmla="*/ T0 w 9696"/>
                                      <a:gd name="T2" fmla="+- 0 10798 1102"/>
                                      <a:gd name="T3" fmla="*/ T2 w 96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696">
                                        <a:moveTo>
                                          <a:pt x="0" y="0"/>
                                        </a:moveTo>
                                        <a:lnTo>
                                          <a:pt x="96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851" name="Group 5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02" y="9218"/>
                                    <a:ext cx="9696" cy="0"/>
                                    <a:chOff x="1102" y="9218"/>
                                    <a:chExt cx="9696" cy="0"/>
                                  </a:xfrm>
                                </wpg:grpSpPr>
                                <wps:wsp>
                                  <wps:cNvPr id="852" name="Freeform 60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02" y="9218"/>
                                      <a:ext cx="9696" cy="0"/>
                                    </a:xfrm>
                                    <a:custGeom>
                                      <a:avLst/>
                                      <a:gdLst>
                                        <a:gd name="T0" fmla="+- 0 1102 1102"/>
                                        <a:gd name="T1" fmla="*/ T0 w 9696"/>
                                        <a:gd name="T2" fmla="+- 0 10798 1102"/>
                                        <a:gd name="T3" fmla="*/ T2 w 96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6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96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853" name="Group 5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2" y="9221"/>
                                      <a:ext cx="9696" cy="0"/>
                                      <a:chOff x="1102" y="9221"/>
                                      <a:chExt cx="9696" cy="0"/>
                                    </a:xfrm>
                                  </wpg:grpSpPr>
                                  <wps:wsp>
                                    <wps:cNvPr id="854" name="Freeform 59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2" y="9221"/>
                                        <a:ext cx="9696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02 1102"/>
                                          <a:gd name="T1" fmla="*/ T0 w 9696"/>
                                          <a:gd name="T2" fmla="+- 0 10798 1102"/>
                                          <a:gd name="T3" fmla="*/ T2 w 9696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9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69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855" name="Group 57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02" y="9223"/>
                                        <a:ext cx="9696" cy="0"/>
                                        <a:chOff x="1102" y="9223"/>
                                        <a:chExt cx="9696" cy="0"/>
                                      </a:xfrm>
                                    </wpg:grpSpPr>
                                    <wps:wsp>
                                      <wps:cNvPr id="856" name="Freeform 59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02" y="9223"/>
                                          <a:ext cx="969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02 1102"/>
                                            <a:gd name="T1" fmla="*/ T0 w 9696"/>
                                            <a:gd name="T2" fmla="+- 0 10798 1102"/>
                                            <a:gd name="T3" fmla="*/ T2 w 96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69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69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857" name="Group 58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02" y="9226"/>
                                          <a:ext cx="9696" cy="0"/>
                                          <a:chOff x="1102" y="9226"/>
                                          <a:chExt cx="9696" cy="0"/>
                                        </a:xfrm>
                                      </wpg:grpSpPr>
                                      <wps:wsp>
                                        <wps:cNvPr id="858" name="Freeform 597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02" y="9226"/>
                                            <a:ext cx="9696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02 1102"/>
                                              <a:gd name="T1" fmla="*/ T0 w 9696"/>
                                              <a:gd name="T2" fmla="+- 0 10798 1102"/>
                                              <a:gd name="T3" fmla="*/ T2 w 96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69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69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859" name="Group 58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02" y="1831"/>
                                            <a:ext cx="0" cy="7387"/>
                                            <a:chOff x="1102" y="1831"/>
                                            <a:chExt cx="0" cy="7387"/>
                                          </a:xfrm>
                                        </wpg:grpSpPr>
                                        <wps:wsp>
                                          <wps:cNvPr id="860" name="Freeform 59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02" y="1831"/>
                                              <a:ext cx="0" cy="738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831 1831"/>
                                                <a:gd name="T1" fmla="*/ 1831 h 7387"/>
                                                <a:gd name="T2" fmla="+- 0 9218 1831"/>
                                                <a:gd name="T3" fmla="*/ 9218 h 738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0" y="T1"/>
                                                </a:cxn>
                                                <a:cxn ang="0">
                                                  <a:pos x="0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h="7387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7387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861" name="Group 58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0798" y="1831"/>
                                              <a:ext cx="0" cy="7387"/>
                                              <a:chOff x="10798" y="1831"/>
                                              <a:chExt cx="0" cy="7387"/>
                                            </a:xfrm>
                                          </wpg:grpSpPr>
                                          <wps:wsp>
                                            <wps:cNvPr id="862" name="Freeform 595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0798" y="1831"/>
                                                <a:ext cx="0" cy="738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831 1831"/>
                                                  <a:gd name="T1" fmla="*/ 1831 h 7387"/>
                                                  <a:gd name="T2" fmla="+- 0 9218 1831"/>
                                                  <a:gd name="T3" fmla="*/ 9218 h 738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0" y="T1"/>
                                                  </a:cxn>
                                                  <a:cxn ang="0">
                                                    <a:pos x="0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h="7387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7387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863" name="Group 58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04" y="1831"/>
                                                <a:ext cx="0" cy="7387"/>
                                                <a:chOff x="1104" y="1831"/>
                                                <a:chExt cx="0" cy="7387"/>
                                              </a:xfrm>
                                            </wpg:grpSpPr>
                                            <wps:wsp>
                                              <wps:cNvPr id="864" name="Freeform 594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04" y="1831"/>
                                                  <a:ext cx="0" cy="738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831 1831"/>
                                                    <a:gd name="T1" fmla="*/ 1831 h 7387"/>
                                                    <a:gd name="T2" fmla="+- 0 9218 1831"/>
                                                    <a:gd name="T3" fmla="*/ 9218 h 738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0" y="T1"/>
                                                    </a:cxn>
                                                    <a:cxn ang="0">
                                                      <a:pos x="0" y="T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h="7387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7387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865" name="Group 584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0800" y="1831"/>
                                                  <a:ext cx="0" cy="7387"/>
                                                  <a:chOff x="10800" y="1831"/>
                                                  <a:chExt cx="0" cy="7387"/>
                                                </a:xfrm>
                                              </wpg:grpSpPr>
                                              <wps:wsp>
                                                <wps:cNvPr id="866" name="Freeform 593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0800" y="1831"/>
                                                    <a:ext cx="0" cy="738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831 1831"/>
                                                      <a:gd name="T1" fmla="*/ 1831 h 7387"/>
                                                      <a:gd name="T2" fmla="+- 0 9218 1831"/>
                                                      <a:gd name="T3" fmla="*/ 9218 h 738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0" y="T1"/>
                                                      </a:cxn>
                                                      <a:cxn ang="0">
                                                        <a:pos x="0" y="T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h="7387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0" y="7387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867" name="Group 585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06" y="1831"/>
                                                    <a:ext cx="0" cy="7387"/>
                                                    <a:chOff x="1106" y="1831"/>
                                                    <a:chExt cx="0" cy="7387"/>
                                                  </a:xfrm>
                                                </wpg:grpSpPr>
                                                <wps:wsp>
                                                  <wps:cNvPr id="868" name="Freeform 592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06" y="1831"/>
                                                      <a:ext cx="0" cy="738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831 1831"/>
                                                        <a:gd name="T1" fmla="*/ 1831 h 7387"/>
                                                        <a:gd name="T2" fmla="+- 0 9218 1831"/>
                                                        <a:gd name="T3" fmla="*/ 9218 h 7387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7387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7387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869" name="Group 586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802" y="1831"/>
                                                      <a:ext cx="0" cy="7387"/>
                                                      <a:chOff x="10802" y="1831"/>
                                                      <a:chExt cx="0" cy="7387"/>
                                                    </a:xfrm>
                                                  </wpg:grpSpPr>
                                                  <wps:wsp>
                                                    <wps:cNvPr id="870" name="Freeform 591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0802" y="1831"/>
                                                        <a:ext cx="0" cy="738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1831 1831"/>
                                                          <a:gd name="T1" fmla="*/ 1831 h 7387"/>
                                                          <a:gd name="T2" fmla="+- 0 9218 1831"/>
                                                          <a:gd name="T3" fmla="*/ 9218 h 738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7387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7387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871" name="Group 587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09" y="1831"/>
                                                        <a:ext cx="0" cy="7387"/>
                                                        <a:chOff x="1109" y="1831"/>
                                                        <a:chExt cx="0" cy="7387"/>
                                                      </a:xfrm>
                                                    </wpg:grpSpPr>
                                                    <wps:wsp>
                                                      <wps:cNvPr id="872" name="Freeform 590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09" y="1831"/>
                                                          <a:ext cx="0" cy="7387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1831 1831"/>
                                                            <a:gd name="T1" fmla="*/ 1831 h 7387"/>
                                                            <a:gd name="T2" fmla="+- 0 9218 1831"/>
                                                            <a:gd name="T3" fmla="*/ 9218 h 7387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7387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7387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873" name="Group 588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805" y="1831"/>
                                                          <a:ext cx="0" cy="7387"/>
                                                          <a:chOff x="10805" y="1831"/>
                                                          <a:chExt cx="0" cy="7387"/>
                                                        </a:xfrm>
                                                      </wpg:grpSpPr>
                                                      <wps:wsp>
                                                        <wps:cNvPr id="874" name="Freeform 589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805" y="1831"/>
                                                            <a:ext cx="0" cy="7387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1831 1831"/>
                                                              <a:gd name="T1" fmla="*/ 1831 h 7387"/>
                                                              <a:gd name="T2" fmla="+- 0 9218 1831"/>
                                                              <a:gd name="T3" fmla="*/ 9218 h 7387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0" y="T1"/>
                                                              </a:cxn>
                                                              <a:cxn ang="0">
                                                                <a:pos x="0" y="T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h="7387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0" y="7387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524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2" o:spid="_x0000_s1026" style="position:absolute;margin-left:55pt;margin-top:91.5pt;width:485.3pt;height:369.85pt;z-index:-251653632;mso-position-horizontal-relative:page;mso-position-vertical-relative:page" coordorigin="1100,1830" coordsize="9706,7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">
                <v:group id="Group 573" o:spid="_x0000_s1027" style="position:absolute;left:1102;top:1831;width:9696;height:0" coordorigin="1102,183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604" o:spid="_x0000_s1028" style="position:absolute;left:1102;top:183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FbcUA&#10;AADcAAAADwAAAGRycy9kb3ducmV2LnhtbESPQWvCQBSE74L/YXmCN91URSR1lWIr5OClaRG9PbLP&#10;bGj2bZrdavTXdwXB4zAz3zDLdWdrcabWV44VvIwTEMSF0xWXCr6/tqMFCB+QNdaOScGVPKxX/d4S&#10;U+0u/EnnPJQiQtinqMCE0KRS+sKQRT92DXH0Tq61GKJsS6lbvES4reUkSebSYsVxwWBDG0PFT/5n&#10;FRz8/vdUZLvj9Lb/MBNd55l+3yg1HHRvryACdeEZfrQzrWAxm8H9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UVtxQAAANwAAAAPAAAAAAAAAAAAAAAAAJgCAABkcnMv&#10;ZG93bnJldi54bWxQSwUGAAAAAAQABAD1AAAAigMAAAAA&#10;" path="m,l9696,e" filled="f" strokeweight=".12pt">
                    <v:path arrowok="t" o:connecttype="custom" o:connectlocs="0,0;9696,0" o:connectangles="0,0"/>
                  </v:shape>
                  <v:group id="Group 574" o:spid="_x0000_s1029" style="position:absolute;left:1102;top:1834;width:9696;height:0" coordorigin="1102,183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  <v:shape id="Freeform 603" o:spid="_x0000_s1030" style="position:absolute;left:1102;top:183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9+gcUA&#10;AADcAAAADwAAAGRycy9kb3ducmV2LnhtbESPQWvCQBSE74L/YXmCN91URSR1lWIr5OClaRG9PbLP&#10;bGj2bZrdavTXuwXB4zAz3zDLdWdrcabWV44VvIwTEMSF0xWXCr6/tqMFCB+QNdaOScGVPKxX/d4S&#10;U+0u/EnnPJQiQtinqMCE0KRS+sKQRT92DXH0Tq61GKJsS6lbvES4reUkSebSYsVxwWBDG0PFT/5n&#10;FRz8/vdUZLvj9Lb/MBNd55l+3yg1HHRvryACdeEZfrQzrWAxm8P/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36BxQAAANwAAAAPAAAAAAAAAAAAAAAAAJgCAABkcnMv&#10;ZG93bnJldi54bWxQSwUGAAAAAAQABAD1AAAAigMAAAAA&#10;" path="m,l9696,e" filled="f" strokeweight=".12pt">
                      <v:path arrowok="t" o:connecttype="custom" o:connectlocs="0,0;9696,0" o:connectangles="0,0"/>
                    </v:shape>
                    <v:group id="Group 575" o:spid="_x0000_s1031" style="position:absolute;left:1102;top:1836;width:9696;height:0" coordorigin="1102,183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    <v:shape id="Freeform 602" o:spid="_x0000_s1032" style="position:absolute;left:1102;top:183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xPaMMA&#10;AADcAAAADwAAAGRycy9kb3ducmV2LnhtbERPy4rCMBTdD/gP4QqzG1N1GKQaRXxAF7OxM4juLs21&#10;KTY3tYna8evNQpjl4bxni87W4katrxwrGA4SEMSF0xWXCn5/th8TED4ga6wdk4I/8rCY995mmGp3&#10;5x3d8lCKGMI+RQUmhCaV0heGLPqBa4gjd3KtxRBhW0rd4j2G21qOkuRLWqw4NhhsaGWoOOdXq+Dg&#10;95dTkX0fx4/9xox0nWd6vVLqvd8tpyACdeFf/HJnWsHkM66N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xPaMMAAADcAAAADwAAAAAAAAAAAAAAAACYAgAAZHJzL2Rv&#10;d25yZXYueG1sUEsFBgAAAAAEAAQA9QAAAIgDAAAAAA==&#10;" path="m,l9696,e" filled="f" strokeweight=".12pt">
                        <v:path arrowok="t" o:connecttype="custom" o:connectlocs="0,0;9696,0" o:connectangles="0,0"/>
                      </v:shape>
                      <v:group id="Group 576" o:spid="_x0000_s1033" style="position:absolute;left:1102;top:1838;width:9696;height:0" coordorigin="1102,183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      <v:shape id="Freeform 601" o:spid="_x0000_s1034" style="position:absolute;left:1102;top:183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Vs8MA&#10;AADcAAAADwAAAGRycy9kb3ducmV2LnhtbERPy4rCMBTdD/gP4QqzG1OVGaQaRXxAF7OxM4juLs21&#10;KTY3tYna8evNQpjl4bxni87W4katrxwrGA4SEMSF0xWXCn5/th8TED4ga6wdk4I/8rCY995mmGp3&#10;5x3d8lCKGMI+RQUmhCaV0heGLPqBa4gjd3KtxRBhW0rd4j2G21qOkuRLWqw4NhhsaGWoOOdXq+Dg&#10;95dTkX0fx4/9xox0nWd6vVLqvd8tpyACdeFf/HJnWsHkM86P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PVs8MAAADcAAAADwAAAAAAAAAAAAAAAACYAgAAZHJzL2Rv&#10;d25yZXYueG1sUEsFBgAAAAAEAAQA9QAAAIgDAAAAAA==&#10;" path="m,l9696,e" filled="f" strokeweight=".12pt">
                          <v:path arrowok="t" o:connecttype="custom" o:connectlocs="0,0;9696,0" o:connectangles="0,0"/>
                        </v:shape>
                        <v:group id="Group 577" o:spid="_x0000_s1035" style="position:absolute;left:1102;top:9218;width:9696;height:0" coordorigin="1102,921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        <v:shape id="Freeform 600" o:spid="_x0000_s1036" style="position:absolute;left:1102;top:921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3uX8YA&#10;AADcAAAADwAAAGRycy9kb3ducmV2LnhtbESPT2vCQBTE70K/w/IEb3VjpEVSVxH/QA5eGou0t0f2&#10;mQ1m36bZVWM/fbdQ8DjMzG+Y+bK3jbhS52vHCibjBARx6XTNlYKPw+55BsIHZI2NY1JwJw/LxdNg&#10;jpl2N36naxEqESHsM1RgQmgzKX1pyKIfu5Y4eifXWQxRdpXUHd4i3DYyTZJXabHmuGCwpbWh8lxc&#10;rIJPf/w+lfn+a/pz3JpUN0WuN2ulRsN+9QYiUB8e4f92rhXMXlL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3uX8YAAADcAAAADwAAAAAAAAAAAAAAAACYAgAAZHJz&#10;L2Rvd25yZXYueG1sUEsFBgAAAAAEAAQA9QAAAIsDAAAAAA==&#10;" path="m,l9696,e" filled="f" strokeweight=".12pt">
                            <v:path arrowok="t" o:connecttype="custom" o:connectlocs="0,0;9696,0" o:connectangles="0,0"/>
                          </v:shape>
                          <v:group id="Group 578" o:spid="_x0000_s1037" style="position:absolute;left:1102;top:9221;width:9696;height:0" coordorigin="1102,922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          <v:shape id="Freeform 599" o:spid="_x0000_s1038" style="position:absolute;left:1102;top:922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jTsMYA&#10;AADcAAAADwAAAGRycy9kb3ducmV2LnhtbESPQWvCQBSE74L/YXlCb7rRVgmpq4htIYdejCLt7ZF9&#10;ZkOzb9PsVtP++q4geBxm5htmue5tI87U+dqxgukkAUFcOl1zpeCwfxunIHxA1tg4JgW/5GG9Gg6W&#10;mGl34R2di1CJCGGfoQITQptJ6UtDFv3EtcTRO7nOYoiyq6Tu8BLhtpGzJFlIizXHBYMtbQ2VX8WP&#10;VfDhj9+nMn//fPw7vpqZbopcv2yVehj1m2cQgfpwD9/auVaQzp/geiYe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jTsMYAAADcAAAADwAAAAAAAAAAAAAAAACYAgAAZHJz&#10;L2Rvd25yZXYueG1sUEsFBgAAAAAEAAQA9QAAAIsDAAAAAA==&#10;" path="m,l9696,e" filled="f" strokeweight=".12pt">
                              <v:path arrowok="t" o:connecttype="custom" o:connectlocs="0,0;9696,0" o:connectangles="0,0"/>
                            </v:shape>
                            <v:group id="Group 579" o:spid="_x0000_s1039" style="position:absolute;left:1102;top:9223;width:9696;height:0" coordorigin="1102,9223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            <v:shape id="Freeform 598" o:spid="_x0000_s1040" style="position:absolute;left:1102;top:9223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oXMUA&#10;AADcAAAADwAAAGRycy9kb3ducmV2LnhtbESPQWvCQBSE74L/YXmCN91UUSR1lWIr5OClaRG9PbLP&#10;bGj2bZrdavTXuwXB4zAz3zDLdWdrcabWV44VvIwTEMSF0xWXCr6/tqMFCB+QNdaOScGVPKxX/d4S&#10;U+0u/EnnPJQiQtinqMCE0KRS+sKQRT92DXH0Tq61GKJsS6lbvES4reUkSebSYsVxwWBDG0PFT/5n&#10;FRz8/vdUZLvj9Lb/MBNd55l+3yg1HHRvryACdeEZfrQzrWAxm8P/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1uhcxQAAANwAAAAPAAAAAAAAAAAAAAAAAJgCAABkcnMv&#10;ZG93bnJldi54bWxQSwUGAAAAAAQABAD1AAAAigMAAAAA&#10;" path="m,l9696,e" filled="f" strokeweight=".12pt">
                                <v:path arrowok="t" o:connecttype="custom" o:connectlocs="0,0;9696,0" o:connectangles="0,0"/>
                              </v:shape>
                              <v:group id="Group 580" o:spid="_x0000_s1041" style="position:absolute;left:1102;top:9226;width:9696;height:0" coordorigin="1102,922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              <v:shape id="Freeform 597" o:spid="_x0000_s1042" style="position:absolute;left:1102;top:922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ZtcMA&#10;AADcAAAADwAAAGRycy9kb3ducmV2LnhtbERPy4rCMBTdD/gP4QqzG1OVGaQaRXxAF7OxM4juLs21&#10;KTY3tYna8evNQpjl4bxni87W4katrxwrGA4SEMSF0xWXCn5/th8TED4ga6wdk4I/8rCY995mmGp3&#10;5x3d8lCKGMI+RQUmhCaV0heGLPqBa4gjd3KtxRBhW0rd4j2G21qOkuRLWqw4NhhsaGWoOOdXq+Dg&#10;95dTkX0fx4/9xox0nWd6vVLqvd8tpyACdeFf/HJnWsHkM66N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XZtcMAAADcAAAADwAAAAAAAAAAAAAAAACYAgAAZHJzL2Rv&#10;d25yZXYueG1sUEsFBgAAAAAEAAQA9QAAAIgDAAAAAA==&#10;" path="m,l9696,e" filled="f" strokeweight=".12pt">
                                  <v:path arrowok="t" o:connecttype="custom" o:connectlocs="0,0;9696,0" o:connectangles="0,0"/>
                                </v:shape>
                                <v:group id="Group 581" o:spid="_x0000_s1043" style="position:absolute;left:1102;top:1831;width:0;height:7387" coordorigin="1102,1831" coordsize="0,7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                <v:shape id="Freeform 596" o:spid="_x0000_s1044" style="position:absolute;left:1102;top:1831;width:0;height:7387;visibility:visible;mso-wrap-style:square;v-text-anchor:top" coordsize="0,7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8MiMIA&#10;AADcAAAADwAAAGRycy9kb3ducmV2LnhtbERPTWvCQBC9F/oflin0UuqmIhqiq4RCSw8iVCt4HLJj&#10;EszOht1V4793DkKPj/e9WA2uUxcKsfVs4GOUgSKuvG25NvC3+3rPQcWEbLHzTAZuFGG1fH5aYGH9&#10;lX/psk21khCOBRpoUuoLrWPVkMM48j2xcEcfHCaBodY24FXCXafHWTbVDluWhgZ7+myoOm3PTnrX&#10;bl+O6/1tNyu/Q3/YbCb5+c2Y15ehnINKNKR/8cP9Yw3kU5kvZ+QI6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nwyIwgAAANwAAAAPAAAAAAAAAAAAAAAAAJgCAABkcnMvZG93&#10;bnJldi54bWxQSwUGAAAAAAQABAD1AAAAhwMAAAAA&#10;" path="m,l,7387e" filled="f" strokeweight=".12pt">
                                    <v:path arrowok="t" o:connecttype="custom" o:connectlocs="0,1831;0,9218" o:connectangles="0,0"/>
                                  </v:shape>
                                  <v:group id="Group 582" o:spid="_x0000_s1045" style="position:absolute;left:10798;top:1831;width:0;height:7387" coordorigin="10798,1831" coordsize="0,7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                  <v:shape id="Freeform 595" o:spid="_x0000_s1046" style="position:absolute;left:10798;top:1831;width:0;height:7387;visibility:visible;mso-wrap-style:square;v-text-anchor:top" coordsize="0,7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3ZMQA&#10;AADcAAAADwAAAGRycy9kb3ducmV2LnhtbESPX2vCMBTF3wW/Q7iCL6LpynClGqUIkz0MYTrBx0tz&#10;bYvNTUmi1m+/CMIeD+fPj7Nc96YVN3K+sazgbZaAIC6tbrhS8Hv4nGYgfEDW2FomBQ/ysF4NB0vM&#10;tb3zD932oRJxhH2OCuoQulxKX9Zk0M9sRxy9s3UGQ5SuktrhPY6bVqZJMpcGG46EGjva1FRe9lcT&#10;ud/mWKTV8XH4KLauO+1279l1otR41BcLEIH68B9+tb+0gmyewvN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BN2TEAAAA3AAAAA8AAAAAAAAAAAAAAAAAmAIAAGRycy9k&#10;b3ducmV2LnhtbFBLBQYAAAAABAAEAPUAAACJAwAAAAA=&#10;" path="m,l,7387e" filled="f" strokeweight=".12pt">
                                      <v:path arrowok="t" o:connecttype="custom" o:connectlocs="0,1831;0,9218" o:connectangles="0,0"/>
                                    </v:shape>
                                    <v:group id="Group 583" o:spid="_x0000_s1047" style="position:absolute;left:1104;top:1831;width:0;height:7387" coordorigin="1104,1831" coordsize="0,7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                    <v:shape id="Freeform 594" o:spid="_x0000_s1048" style="position:absolute;left:1104;top:1831;width:0;height:7387;visibility:visible;mso-wrap-style:square;v-text-anchor:top" coordsize="0,7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QKi8QA&#10;AADcAAAADwAAAGRycy9kb3ducmV2LnhtbESPzYrCMBSF94LvEK4wGxlTRbR0jFIEZRYiqCPM8tLc&#10;acs0NyWJWt/eCILLw/n5OItVZxpxJedrywrGowQEcWF1zaWCn9PmMwXhA7LGxjIpuJOH1bLfW2Cm&#10;7Y0PdD2GUsQR9hkqqEJoMyl9UZFBP7ItcfT+rDMYonSl1A5vcdw0cpIkM2mw5kiosKV1RcX/8WIi&#10;d2fO+aQ830/zfOva3/1+ml6GSn0MuvwLRKAuvMOv9rdWkM6m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kCovEAAAA3AAAAA8AAAAAAAAAAAAAAAAAmAIAAGRycy9k&#10;b3ducmV2LnhtbFBLBQYAAAAABAAEAPUAAACJAwAAAAA=&#10;" path="m,l,7387e" filled="f" strokeweight=".12pt">
                                        <v:path arrowok="t" o:connecttype="custom" o:connectlocs="0,1831;0,9218" o:connectangles="0,0"/>
                                      </v:shape>
                                      <v:group id="Group 584" o:spid="_x0000_s1049" style="position:absolute;left:10800;top:1831;width:0;height:7387" coordorigin="10800,1831" coordsize="0,7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                      <v:shape id="Freeform 593" o:spid="_x0000_s1050" style="position:absolute;left:10800;top:1831;width:0;height:7387;visibility:visible;mso-wrap-style:square;v-text-anchor:top" coordsize="0,7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xZ8QA&#10;AADcAAAADwAAAGRycy9kb3ducmV2LnhtbESPX2vCMBTF3wd+h3AFX4amk9GVapQiTHwYwnSCj5fm&#10;2habm5JErd/eCMIeD+fPjzNf9qYVV3K+sazgY5KAIC6tbrhS8Lf/HmcgfEDW2FomBXfysFwM3uaY&#10;a3vjX7ruQiXiCPscFdQhdLmUvqzJoJ/Yjjh6J+sMhihdJbXDWxw3rZwmSSoNNhwJNXa0qqk87y4m&#10;cn/MoZhWh/v+q1i77rjdfmaXd6VGw76YgQjUh//wq73RCrI0he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6MWfEAAAA3AAAAA8AAAAAAAAAAAAAAAAAmAIAAGRycy9k&#10;b3ducmV2LnhtbFBLBQYAAAAABAAEAPUAAACJAwAAAAA=&#10;" path="m,l,7387e" filled="f" strokeweight=".12pt">
                                          <v:path arrowok="t" o:connecttype="custom" o:connectlocs="0,1831;0,9218" o:connectangles="0,0"/>
                                        </v:shape>
                                        <v:group id="Group 585" o:spid="_x0000_s1051" style="position:absolute;left:1106;top:1831;width:0;height:7387" coordorigin="1106,1831" coordsize="0,7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                        <v:shape id="Freeform 592" o:spid="_x0000_s1052" style="position:absolute;left:1106;top:1831;width:0;height:7387;visibility:visible;mso-wrap-style:square;v-text-anchor:top" coordsize="0,7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AjsIA&#10;AADcAAAADwAAAGRycy9kb3ducmV2LnhtbERPTWvCQBC9F/oflin0UuqmIhqiq4RCSw8iVCt4HLJj&#10;EszOht1V4793DkKPj/e9WA2uUxcKsfVs4GOUgSKuvG25NvC3+3rPQcWEbLHzTAZuFGG1fH5aYGH9&#10;lX/psk21khCOBRpoUuoLrWPVkMM48j2xcEcfHCaBodY24FXCXafHWTbVDluWhgZ7+myoOm3PTnrX&#10;bl+O6/1tNyu/Q3/YbCb5+c2Y15ehnINKNKR/8cP9Yw3kU1krZ+QI6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6QCOwgAAANwAAAAPAAAAAAAAAAAAAAAAAJgCAABkcnMvZG93&#10;bnJldi54bWxQSwUGAAAAAAQABAD1AAAAhwMAAAAA&#10;" path="m,l,7387e" filled="f" strokeweight=".12pt">
                                            <v:path arrowok="t" o:connecttype="custom" o:connectlocs="0,1831;0,9218" o:connectangles="0,0"/>
                                          </v:shape>
                                          <v:group id="Group 586" o:spid="_x0000_s1053" style="position:absolute;left:10802;top:1831;width:0;height:7387" coordorigin="10802,1831" coordsize="0,7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                          <v:shape id="Freeform 591" o:spid="_x0000_s1054" style="position:absolute;left:10802;top:1831;width:0;height:7387;visibility:visible;mso-wrap-style:square;v-text-anchor:top" coordsize="0,7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aVcMA&#10;AADcAAAADwAAAGRycy9kb3ducmV2LnhtbERPTWvCQBC9F/oflhF6KXVTkRqiq4RCSw8iNCr0OGTH&#10;JJidDburxn/fORR6fLzv1WZ0vbpSiJ1nA6/TDBRx7W3HjYHD/uMlBxUTssXeMxm4U4TN+vFhhYX1&#10;N/6ma5UaJSEcCzTQpjQUWse6JYdx6gdi4U4+OEwCQ6NtwJuEu17PsuxNO+xYGloc6L2l+lxdnPRu&#10;3bGcNcf7flF+huFnt5vnl2djniZjuQSVaEz/4j/3lzWQL2S+nJEj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aaVcMAAADcAAAADwAAAAAAAAAAAAAAAACYAgAAZHJzL2Rv&#10;d25yZXYueG1sUEsFBgAAAAAEAAQA9QAAAIgDAAAAAA==&#10;" path="m,l,7387e" filled="f" strokeweight=".12pt">
                                              <v:path arrowok="t" o:connecttype="custom" o:connectlocs="0,1831;0,9218" o:connectangles="0,0"/>
                                            </v:shape>
                                            <v:group id="Group 587" o:spid="_x0000_s1055" style="position:absolute;left:1109;top:1831;width:0;height:7387" coordorigin="1109,1831" coordsize="0,7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                            <v:shape id="Freeform 590" o:spid="_x0000_s1056" style="position:absolute;left:1109;top:1831;width:0;height:7387;visibility:visible;mso-wrap-style:square;v-text-anchor:top" coordsize="0,7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ihucQA&#10;AADcAAAADwAAAGRycy9kb3ducmV2LnhtbESPX2vCMBTF3wd+h3AFX8ZMLWOWapQibPggwnSCj5fm&#10;2habm5JErd/eDAQfD+fPjzNf9qYVV3K+saxgMk5AEJdWN1wp+Nt/f2QgfEDW2FomBXfysFwM3uaY&#10;a3vjX7ruQiXiCPscFdQhdLmUvqzJoB/bjjh6J+sMhihdJbXDWxw3rUyT5EsabDgSauxoVVN53l1M&#10;5G7MoUirw30/LX5cd9xuP7PLu1KjYV/MQATqwyv8bK+1gmyawv+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YobnEAAAA3AAAAA8AAAAAAAAAAAAAAAAAmAIAAGRycy9k&#10;b3ducmV2LnhtbFBLBQYAAAAABAAEAPUAAACJAwAAAAA=&#10;" path="m,l,7387e" filled="f" strokeweight=".12pt">
                                                <v:path arrowok="t" o:connecttype="custom" o:connectlocs="0,1831;0,9218" o:connectangles="0,0"/>
                                              </v:shape>
                                              <v:group id="Group 588" o:spid="_x0000_s1057" style="position:absolute;left:10805;top:1831;width:0;height:7387" coordorigin="10805,1831" coordsize="0,7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                              <v:shape id="Freeform 589" o:spid="_x0000_s1058" style="position:absolute;left:10805;top:1831;width:0;height:7387;visibility:visible;mso-wrap-style:square;v-text-anchor:top" coordsize="0,7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2cVsQA&#10;AADcAAAADwAAAGRycy9kb3ducmV2LnhtbESPS4vCMBSF98L8h3AHZiNjqoiWapQy4OBCBF8wy0tz&#10;bcs0NyWJWv+9EQSXh/P4OPNlZxpxJedrywqGgwQEcWF1zaWC42H1nYLwAVljY5kU3MnDcvHRm2Om&#10;7Y13dN2HUsQR9hkqqEJoMyl9UZFBP7AtcfTO1hkMUbpSaoe3OG4aOUqSiTRYcyRU2NJPRcX//mIi&#10;d2NO+ag83Q/T/Ne1f9vtOL30lfr67PIZiEBdeIdf7bVWkE7H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9nFbEAAAA3AAAAA8AAAAAAAAAAAAAAAAAmAIAAGRycy9k&#10;b3ducmV2LnhtbFBLBQYAAAAABAAEAPUAAACJAwAAAAA=&#10;" path="m,l,7387e" filled="f" strokeweight=".12pt">
                                                  <v:path arrowok="t" o:connecttype="custom" o:connectlocs="0,1831;0,9218" o:connectangles="0,0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4D0A42">
      <w:pPr>
        <w:spacing w:before="28" w:line="288" w:lineRule="auto"/>
        <w:ind w:left="1735" w:right="4794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860425</wp:posOffset>
                </wp:positionH>
                <wp:positionV relativeFrom="paragraph">
                  <wp:posOffset>23495</wp:posOffset>
                </wp:positionV>
                <wp:extent cx="5838190" cy="176530"/>
                <wp:effectExtent l="12700" t="13335" r="6985" b="10160"/>
                <wp:wrapNone/>
                <wp:docPr id="811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190" cy="176530"/>
                          <a:chOff x="1355" y="37"/>
                          <a:chExt cx="9194" cy="278"/>
                        </a:xfrm>
                      </wpg:grpSpPr>
                      <wpg:grpSp>
                        <wpg:cNvPr id="812" name="Group 542"/>
                        <wpg:cNvGrpSpPr>
                          <a:grpSpLocks/>
                        </wpg:cNvGrpSpPr>
                        <wpg:grpSpPr bwMode="auto">
                          <a:xfrm>
                            <a:off x="1356" y="38"/>
                            <a:ext cx="9192" cy="0"/>
                            <a:chOff x="1356" y="38"/>
                            <a:chExt cx="9192" cy="0"/>
                          </a:xfrm>
                        </wpg:grpSpPr>
                        <wps:wsp>
                          <wps:cNvPr id="813" name="Freeform 571"/>
                          <wps:cNvSpPr>
                            <a:spLocks/>
                          </wps:cNvSpPr>
                          <wps:spPr bwMode="auto">
                            <a:xfrm>
                              <a:off x="1356" y="38"/>
                              <a:ext cx="9192" cy="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192"/>
                                <a:gd name="T2" fmla="+- 0 10548 1356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14" name="Group 543"/>
                          <wpg:cNvGrpSpPr>
                            <a:grpSpLocks/>
                          </wpg:cNvGrpSpPr>
                          <wpg:grpSpPr bwMode="auto">
                            <a:xfrm>
                              <a:off x="1356" y="40"/>
                              <a:ext cx="9192" cy="0"/>
                              <a:chOff x="1356" y="40"/>
                              <a:chExt cx="9192" cy="0"/>
                            </a:xfrm>
                          </wpg:grpSpPr>
                          <wps:wsp>
                            <wps:cNvPr id="815" name="Freeform 570"/>
                            <wps:cNvSpPr>
                              <a:spLocks/>
                            </wps:cNvSpPr>
                            <wps:spPr bwMode="auto">
                              <a:xfrm>
                                <a:off x="1356" y="40"/>
                                <a:ext cx="9192" cy="0"/>
                              </a:xfrm>
                              <a:custGeom>
                                <a:avLst/>
                                <a:gdLst>
                                  <a:gd name="T0" fmla="+- 0 1356 1356"/>
                                  <a:gd name="T1" fmla="*/ T0 w 9192"/>
                                  <a:gd name="T2" fmla="+- 0 10548 1356"/>
                                  <a:gd name="T3" fmla="*/ T2 w 9192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192">
                                    <a:moveTo>
                                      <a:pt x="0" y="0"/>
                                    </a:moveTo>
                                    <a:lnTo>
                                      <a:pt x="9192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16" name="Group 5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56" y="43"/>
                                <a:ext cx="9192" cy="0"/>
                                <a:chOff x="1356" y="43"/>
                                <a:chExt cx="9192" cy="0"/>
                              </a:xfrm>
                            </wpg:grpSpPr>
                            <wps:wsp>
                              <wps:cNvPr id="817" name="Freeform 5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6" y="43"/>
                                  <a:ext cx="9192" cy="0"/>
                                </a:xfrm>
                                <a:custGeom>
                                  <a:avLst/>
                                  <a:gdLst>
                                    <a:gd name="T0" fmla="+- 0 1356 1356"/>
                                    <a:gd name="T1" fmla="*/ T0 w 9192"/>
                                    <a:gd name="T2" fmla="+- 0 10548 1356"/>
                                    <a:gd name="T3" fmla="*/ T2 w 9192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92">
                                      <a:moveTo>
                                        <a:pt x="0" y="0"/>
                                      </a:moveTo>
                                      <a:lnTo>
                                        <a:pt x="9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18" name="Group 5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56" y="38"/>
                                  <a:ext cx="0" cy="276"/>
                                  <a:chOff x="1356" y="38"/>
                                  <a:chExt cx="0" cy="276"/>
                                </a:xfrm>
                              </wpg:grpSpPr>
                              <wps:wsp>
                                <wps:cNvPr id="819" name="Freeform 5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56" y="38"/>
                                    <a:ext cx="0" cy="276"/>
                                  </a:xfrm>
                                  <a:custGeom>
                                    <a:avLst/>
                                    <a:gdLst>
                                      <a:gd name="T0" fmla="+- 0 38 38"/>
                                      <a:gd name="T1" fmla="*/ 38 h 276"/>
                                      <a:gd name="T2" fmla="+- 0 314 38"/>
                                      <a:gd name="T3" fmla="*/ 314 h 276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276">
                                        <a:moveTo>
                                          <a:pt x="0" y="0"/>
                                        </a:moveTo>
                                        <a:lnTo>
                                          <a:pt x="0" y="27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820" name="Group 54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58" y="38"/>
                                    <a:ext cx="0" cy="276"/>
                                    <a:chOff x="1358" y="38"/>
                                    <a:chExt cx="0" cy="276"/>
                                  </a:xfrm>
                                </wpg:grpSpPr>
                                <wps:wsp>
                                  <wps:cNvPr id="821" name="Freeform 5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8" y="38"/>
                                      <a:ext cx="0" cy="276"/>
                                    </a:xfrm>
                                    <a:custGeom>
                                      <a:avLst/>
                                      <a:gdLst>
                                        <a:gd name="T0" fmla="+- 0 38 38"/>
                                        <a:gd name="T1" fmla="*/ 38 h 276"/>
                                        <a:gd name="T2" fmla="+- 0 314 38"/>
                                        <a:gd name="T3" fmla="*/ 314 h 276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276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276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822" name="Group 54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361" y="38"/>
                                      <a:ext cx="0" cy="276"/>
                                      <a:chOff x="1361" y="38"/>
                                      <a:chExt cx="0" cy="276"/>
                                    </a:xfrm>
                                  </wpg:grpSpPr>
                                  <wps:wsp>
                                    <wps:cNvPr id="823" name="Freeform 5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61" y="38"/>
                                        <a:ext cx="0" cy="276"/>
                                      </a:xfrm>
                                      <a:custGeom>
                                        <a:avLst/>
                                        <a:gdLst>
                                          <a:gd name="T0" fmla="+- 0 38 38"/>
                                          <a:gd name="T1" fmla="*/ 38 h 276"/>
                                          <a:gd name="T2" fmla="+- 0 314 38"/>
                                          <a:gd name="T3" fmla="*/ 314 h 276"/>
                                        </a:gdLst>
                                        <a:ahLst/>
                                        <a:cxnLst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27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276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824" name="Group 54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543" y="38"/>
                                        <a:ext cx="0" cy="276"/>
                                        <a:chOff x="10543" y="38"/>
                                        <a:chExt cx="0" cy="276"/>
                                      </a:xfrm>
                                    </wpg:grpSpPr>
                                    <wps:wsp>
                                      <wps:cNvPr id="825" name="Freeform 56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543" y="38"/>
                                          <a:ext cx="0" cy="276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38 38"/>
                                            <a:gd name="T1" fmla="*/ 38 h 276"/>
                                            <a:gd name="T2" fmla="+- 0 314 38"/>
                                            <a:gd name="T3" fmla="*/ 314 h 27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27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276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826" name="Group 54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0546" y="38"/>
                                          <a:ext cx="0" cy="276"/>
                                          <a:chOff x="10546" y="38"/>
                                          <a:chExt cx="0" cy="276"/>
                                        </a:xfrm>
                                      </wpg:grpSpPr>
                                      <wps:wsp>
                                        <wps:cNvPr id="827" name="Freeform 56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0546" y="38"/>
                                            <a:ext cx="0" cy="276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38 38"/>
                                              <a:gd name="T1" fmla="*/ 38 h 276"/>
                                              <a:gd name="T2" fmla="+- 0 314 38"/>
                                              <a:gd name="T3" fmla="*/ 314 h 27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0" y="T1"/>
                                              </a:cxn>
                                              <a:cxn ang="0">
                                                <a:pos x="0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h="27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276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828" name="Group 55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0548" y="38"/>
                                            <a:ext cx="0" cy="276"/>
                                            <a:chOff x="10548" y="38"/>
                                            <a:chExt cx="0" cy="276"/>
                                          </a:xfrm>
                                        </wpg:grpSpPr>
                                        <wps:wsp>
                                          <wps:cNvPr id="829" name="Freeform 563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0548" y="38"/>
                                              <a:ext cx="0" cy="27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38 38"/>
                                                <a:gd name="T1" fmla="*/ 38 h 276"/>
                                                <a:gd name="T2" fmla="+- 0 314 38"/>
                                                <a:gd name="T3" fmla="*/ 314 h 27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0" y="T1"/>
                                                </a:cxn>
                                                <a:cxn ang="0">
                                                  <a:pos x="0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h="27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276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830" name="Group 55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349" y="38"/>
                                              <a:ext cx="0" cy="276"/>
                                              <a:chOff x="4349" y="38"/>
                                              <a:chExt cx="0" cy="276"/>
                                            </a:xfrm>
                                          </wpg:grpSpPr>
                                          <wps:wsp>
                                            <wps:cNvPr id="831" name="Freeform 562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4349" y="38"/>
                                                <a:ext cx="0" cy="27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38 38"/>
                                                  <a:gd name="T1" fmla="*/ 38 h 276"/>
                                                  <a:gd name="T2" fmla="+- 0 314 38"/>
                                                  <a:gd name="T3" fmla="*/ 314 h 27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0" y="T1"/>
                                                  </a:cxn>
                                                  <a:cxn ang="0">
                                                    <a:pos x="0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h="276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276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832" name="Group 55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351" y="38"/>
                                                <a:ext cx="0" cy="276"/>
                                                <a:chOff x="4351" y="38"/>
                                                <a:chExt cx="0" cy="276"/>
                                              </a:xfrm>
                                            </wpg:grpSpPr>
                                            <wps:wsp>
                                              <wps:cNvPr id="833" name="Freeform 561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4351" y="38"/>
                                                  <a:ext cx="0" cy="276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38 38"/>
                                                    <a:gd name="T1" fmla="*/ 38 h 276"/>
                                                    <a:gd name="T2" fmla="+- 0 314 38"/>
                                                    <a:gd name="T3" fmla="*/ 314 h 27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0" y="T1"/>
                                                    </a:cxn>
                                                    <a:cxn ang="0">
                                                      <a:pos x="0" y="T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h="276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276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834" name="Group 553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354" y="38"/>
                                                  <a:ext cx="0" cy="276"/>
                                                  <a:chOff x="4354" y="38"/>
                                                  <a:chExt cx="0" cy="276"/>
                                                </a:xfrm>
                                              </wpg:grpSpPr>
                                              <wps:wsp>
                                                <wps:cNvPr id="835" name="Freeform 560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4354" y="38"/>
                                                    <a:ext cx="0" cy="276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38 38"/>
                                                      <a:gd name="T1" fmla="*/ 38 h 276"/>
                                                      <a:gd name="T2" fmla="+- 0 314 38"/>
                                                      <a:gd name="T3" fmla="*/ 314 h 27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0" y="T1"/>
                                                      </a:cxn>
                                                      <a:cxn ang="0">
                                                        <a:pos x="0" y="T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h="276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0" y="276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836" name="Group 554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4349" y="38"/>
                                                    <a:ext cx="0" cy="276"/>
                                                    <a:chOff x="4349" y="38"/>
                                                    <a:chExt cx="0" cy="276"/>
                                                  </a:xfrm>
                                                </wpg:grpSpPr>
                                                <wps:wsp>
                                                  <wps:cNvPr id="837" name="Freeform 559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4349" y="38"/>
                                                      <a:ext cx="0" cy="27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38 38"/>
                                                        <a:gd name="T1" fmla="*/ 38 h 276"/>
                                                        <a:gd name="T2" fmla="+- 0 314 38"/>
                                                        <a:gd name="T3" fmla="*/ 314 h 276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276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276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838" name="Group 55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351" y="38"/>
                                                      <a:ext cx="0" cy="276"/>
                                                      <a:chOff x="4351" y="38"/>
                                                      <a:chExt cx="0" cy="276"/>
                                                    </a:xfrm>
                                                  </wpg:grpSpPr>
                                                  <wps:wsp>
                                                    <wps:cNvPr id="839" name="Freeform 558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4351" y="38"/>
                                                        <a:ext cx="0" cy="276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38 38"/>
                                                          <a:gd name="T1" fmla="*/ 38 h 276"/>
                                                          <a:gd name="T2" fmla="+- 0 314 38"/>
                                                          <a:gd name="T3" fmla="*/ 314 h 276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276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276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840" name="Group 556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354" y="38"/>
                                                        <a:ext cx="0" cy="276"/>
                                                        <a:chOff x="4354" y="38"/>
                                                        <a:chExt cx="0" cy="276"/>
                                                      </a:xfrm>
                                                    </wpg:grpSpPr>
                                                    <wps:wsp>
                                                      <wps:cNvPr id="841" name="Freeform 557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354" y="38"/>
                                                          <a:ext cx="0" cy="276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38 38"/>
                                                            <a:gd name="T1" fmla="*/ 38 h 276"/>
                                                            <a:gd name="T2" fmla="+- 0 314 38"/>
                                                            <a:gd name="T3" fmla="*/ 314 h 276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276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276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1" o:spid="_x0000_s1026" style="position:absolute;margin-left:67.75pt;margin-top:1.85pt;width:459.7pt;height:13.9pt;z-index:-251658752;mso-position-horizontal-relative:page" coordorigin="1355,37" coordsize="9194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">
                <v:group id="Group 542" o:spid="_x0000_s1027" style="position:absolute;left:1356;top:38;width:9192;height:0" coordorigin="1356,38" coordsize="919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571" o:spid="_x0000_s1028" style="position:absolute;left:1356;top:38;width:9192;height:0;visibility:visible;mso-wrap-style:square;v-text-anchor:top" coordsize="9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Bt68cA&#10;AADcAAAADwAAAGRycy9kb3ducmV2LnhtbESPQWvCQBSE74L/YXmFXqRurCBLdJUqCKUtwaYePD6y&#10;r0lo9m3MbjX6692C0OMwM98wi1VvG3GizteONUzGCQjiwpmaSw37r+2TAuEDssHGMWm4kIfVcjhY&#10;YGrcmT/plIdSRAj7FDVUIbSplL6oyKIfu5Y4et+usxii7EppOjxHuG3kc5LMpMWa40KFLW0qKn7y&#10;X6thNJWjXZb1W5Wp9UG9X98+1P6o9eND/zIHEagP/+F7+9VoUJMp/J2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QbevHAAAA3AAAAA8AAAAAAAAAAAAAAAAAmAIAAGRy&#10;cy9kb3ducmV2LnhtbFBLBQYAAAAABAAEAPUAAACMAwAAAAA=&#10;" path="m,l9192,e" filled="f" strokeweight=".12pt">
                    <v:path arrowok="t" o:connecttype="custom" o:connectlocs="0,0;9192,0" o:connectangles="0,0"/>
                  </v:shape>
                  <v:group id="Group 543" o:spid="_x0000_s1029" style="position:absolute;left:1356;top:40;width:9192;height:0" coordorigin="1356,40" coordsize="919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  <v:shape id="Freeform 570" o:spid="_x0000_s1030" style="position:absolute;left:1356;top:40;width:9192;height:0;visibility:visible;mso-wrap-style:square;v-text-anchor:top" coordsize="9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VQBMcA&#10;AADcAAAADwAAAGRycy9kb3ducmV2LnhtbESPT2vCQBTE70K/w/IKvYhurLQs0VVqQSi1hPrn4PGR&#10;fSah2bcxu9Xop+8KBY/DzPyGmc47W4sTtb5yrGE0TEAQ585UXGjYbZcDBcIHZIO1Y9JwIQ/z2UNv&#10;iqlxZ17TaRMKESHsU9RQhtCkUvq8JIt+6Bri6B1cazFE2RbStHiOcFvL5yR5lRYrjgslNvReUv6z&#10;+bUa+mPZ/86ybqkytdir1fXzS+2OWj89dm8TEIG6cA//tz+MBjV6gduZe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1UATHAAAA3AAAAA8AAAAAAAAAAAAAAAAAmAIAAGRy&#10;cy9kb3ducmV2LnhtbFBLBQYAAAAABAAEAPUAAACMAwAAAAA=&#10;" path="m,l9192,e" filled="f" strokeweight=".12pt">
                      <v:path arrowok="t" o:connecttype="custom" o:connectlocs="0,0;9192,0" o:connectangles="0,0"/>
                    </v:shape>
                    <v:group id="Group 544" o:spid="_x0000_s1031" style="position:absolute;left:1356;top:43;width:9192;height:0" coordorigin="1356,43" coordsize="919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    <v:shape id="Freeform 569" o:spid="_x0000_s1032" style="position:absolute;left:1356;top:43;width:9192;height:0;visibility:visible;mso-wrap-style:square;v-text-anchor:top" coordsize="9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r6McA&#10;AADcAAAADwAAAGRycy9kb3ducmV2LnhtbESPT2vCQBTE70K/w/IKvYhurNAu0VVqQSi1hPrn4PGR&#10;fSah2bcxu9Xop+8KBY/DzPyGmc47W4sTtb5yrGE0TEAQ585UXGjYbZcDBcIHZIO1Y9JwIQ/z2UNv&#10;iqlxZ17TaRMKESHsU9RQhtCkUvq8JIt+6Bri6B1cazFE2RbStHiOcFvL5yR5kRYrjgslNvReUv6z&#10;+bUa+mPZ/86ybqkytdir1fXzS+2OWj89dm8TEIG6cA//tz+MBjV6hduZe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ra+jHAAAA3AAAAA8AAAAAAAAAAAAAAAAAmAIAAGRy&#10;cy9kb3ducmV2LnhtbFBLBQYAAAAABAAEAPUAAACMAwAAAAA=&#10;" path="m,l9192,e" filled="f" strokeweight=".12pt">
                        <v:path arrowok="t" o:connecttype="custom" o:connectlocs="0,0;9192,0" o:connectangles="0,0"/>
                      </v:shape>
                      <v:group id="Group 545" o:spid="_x0000_s1033" style="position:absolute;left:1356;top:38;width:0;height:276" coordorigin="1356,38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      <v:shape id="Freeform 568" o:spid="_x0000_s1034" style="position:absolute;left:1356;top:38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33NMMA&#10;AADcAAAADwAAAGRycy9kb3ducmV2LnhtbESPQWvCQBSE7wX/w/IEb3VjDxJTVymCIKGHGqXnR/aZ&#10;hGbfxuyarP/eLQgeh5n5hllvg2nFQL1rLCtYzBMQxKXVDVcKzqf9ewrCeWSNrWVScCcH283kbY2Z&#10;tiMfaSh8JSKEXYYKau+7TEpX1mTQzW1HHL2L7Q36KPtK6h7HCDet/EiSpTTYcFyosaNdTeVfcTMK&#10;bsP1x+fjJf8OIS32p+tvnlZGqdk0fH2C8BT8K/xsH7SCdLGC/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33NMMAAADcAAAADwAAAAAAAAAAAAAAAACYAgAAZHJzL2Rv&#10;d25yZXYueG1sUEsFBgAAAAAEAAQA9QAAAIgDAAAAAA==&#10;" path="m,l,276e" filled="f" strokeweight=".12pt">
                          <v:path arrowok="t" o:connecttype="custom" o:connectlocs="0,38;0,314" o:connectangles="0,0"/>
                        </v:shape>
                        <v:group id="Group 546" o:spid="_x0000_s1035" style="position:absolute;left:1358;top:38;width:0;height:276" coordorigin="1358,38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        <v:shape id="Freeform 567" o:spid="_x0000_s1036" style="position:absolute;left:1358;top:38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xj8MA&#10;AADcAAAADwAAAGRycy9kb3ducmV2LnhtbESPQYvCMBSE78L+h/AW9qapHpZSjbIsCFI8aF08P5pn&#10;W2xeahPb+O+NIOxxmJlvmNUmmFYM1LvGsoL5LAFBXFrdcKXg77SdpiCcR9bYWiYFD3KwWX9MVphp&#10;O/KRhsJXIkLYZaig9r7LpHRlTQbdzHbE0bvY3qCPsq+k7nGMcNPKRZJ8S4MNx4UaO/qtqbwWd6Pg&#10;PtwOPh8v+T6EtNiebuc8rYxSX5/hZwnCU/D/4Xd7pxWkizm8zs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cxj8MAAADcAAAADwAAAAAAAAAAAAAAAACYAgAAZHJzL2Rv&#10;d25yZXYueG1sUEsFBgAAAAAEAAQA9QAAAIgDAAAAAA==&#10;" path="m,l,276e" filled="f" strokeweight=".12pt">
                            <v:path arrowok="t" o:connecttype="custom" o:connectlocs="0,38;0,314" o:connectangles="0,0"/>
                          </v:shape>
                          <v:group id="Group 547" o:spid="_x0000_s1037" style="position:absolute;left:1361;top:38;width:0;height:276" coordorigin="1361,38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          <v:shape id="Freeform 566" o:spid="_x0000_s1038" style="position:absolute;left:1361;top:38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KY8MA&#10;AADcAAAADwAAAGRycy9kb3ducmV2LnhtbESPQWvCQBSE7wX/w/KE3upGCyVEVxFBkOChjeL5kX0m&#10;wezbmF2T9d+7hUKPw8x8w6w2wbRioN41lhXMZwkI4tLqhisF59P+IwXhPLLG1jIpeJKDzXrytsJM&#10;25F/aCh8JSKEXYYKau+7TEpX1mTQzWxHHL2r7Q36KPtK6h7HCDetXCTJlzTYcFyosaNdTeWteBgF&#10;j+H+7fPxmh9DSIv96X7J08oo9T4N2yUIT8H/h//aB60gXXzC75l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kKY8MAAADcAAAADwAAAAAAAAAAAAAAAACYAgAAZHJzL2Rv&#10;d25yZXYueG1sUEsFBgAAAAAEAAQA9QAAAIgDAAAAAA==&#10;" path="m,l,276e" filled="f" strokeweight=".12pt">
                              <v:path arrowok="t" o:connecttype="custom" o:connectlocs="0,38;0,314" o:connectangles="0,0"/>
                            </v:shape>
                            <v:group id="Group 548" o:spid="_x0000_s1039" style="position:absolute;left:10543;top:38;width:0;height:276" coordorigin="10543,38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            <v:shape id="Freeform 565" o:spid="_x0000_s1040" style="position:absolute;left:10543;top:38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3jMMA&#10;AADcAAAADwAAAGRycy9kb3ducmV2LnhtbESPQWvCQBSE7wX/w/KE3upGoSVEVxFBkOChjeL5kX0m&#10;wezbmF2T9d+7hUKPw8x8w6w2wbRioN41lhXMZwkI4tLqhisF59P+IwXhPLLG1jIpeJKDzXrytsJM&#10;25F/aCh8JSKEXYYKau+7TEpX1mTQzWxHHL2r7Q36KPtK6h7HCDetXCTJlzTYcFyosaNdTeWteBgF&#10;j+H+7fPxmh9DSIv96X7J08oo9T4N2yUIT8H/h//aB60gXXzC75l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w3jMMAAADcAAAADwAAAAAAAAAAAAAAAACYAgAAZHJzL2Rv&#10;d25yZXYueG1sUEsFBgAAAAAEAAQA9QAAAIgDAAAAAA==&#10;" path="m,l,276e" filled="f" strokeweight=".12pt">
                                <v:path arrowok="t" o:connecttype="custom" o:connectlocs="0,38;0,314" o:connectangles="0,0"/>
                              </v:shape>
                              <v:group id="Group 549" o:spid="_x0000_s1041" style="position:absolute;left:10546;top:38;width:0;height:276" coordorigin="10546,38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              <v:shape id="Freeform 564" o:spid="_x0000_s1042" style="position:absolute;left:10546;top:38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IMYMMA&#10;AADcAAAADwAAAGRycy9kb3ducmV2LnhtbESPQWvCQBSE7wX/w/KE3upGD22IriKCIMFDG8XzI/tM&#10;gtm3Mbsm6793C4Ueh5n5hlltgmnFQL1rLCuYzxIQxKXVDVcKzqf9RwrCeWSNrWVS8CQHm/XkbYWZ&#10;tiP/0FD4SkQIuwwV1N53mZSurMmgm9mOOHpX2xv0UfaV1D2OEW5auUiST2mw4bhQY0e7mspb8TAK&#10;HsP92+fjNT+GkBb70/2Sp5VR6n0atksQnoL/D/+1D1pBuviC3zPx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IMYMMAAADcAAAADwAAAAAAAAAAAAAAAACYAgAAZHJzL2Rv&#10;d25yZXYueG1sUEsFBgAAAAAEAAQA9QAAAIgDAAAAAA==&#10;" path="m,l,276e" filled="f" strokeweight=".12pt">
                                  <v:path arrowok="t" o:connecttype="custom" o:connectlocs="0,38;0,314" o:connectangles="0,0"/>
                                </v:shape>
                                <v:group id="Group 550" o:spid="_x0000_s1043" style="position:absolute;left:10548;top:38;width:0;height:276" coordorigin="10548,38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                <v:shape id="Freeform 563" o:spid="_x0000_s1044" style="position:absolute;left:10548;top:38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E9icMA&#10;AADcAAAADwAAAGRycy9kb3ducmV2LnhtbESPQWvCQBSE7wX/w/KE3upGDyWNriKCIMFDG8XzI/tM&#10;gtm3Mbsm6793C4Ueh5n5hlltgmnFQL1rLCuYzxIQxKXVDVcKzqf9RwrCeWSNrWVS8CQHm/XkbYWZ&#10;tiP/0FD4SkQIuwwV1N53mZSurMmgm9mOOHpX2xv0UfaV1D2OEW5auUiST2mw4bhQY0e7mspb8TAK&#10;HsP92+fjNT+GkBb70/2Sp5VR6n0atksQnoL/D/+1D1pBuviC3zPx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E9icMAAADcAAAADwAAAAAAAAAAAAAAAACYAgAAZHJzL2Rv&#10;d25yZXYueG1sUEsFBgAAAAAEAAQA9QAAAIgDAAAAAA==&#10;" path="m,l,276e" filled="f" strokeweight=".12pt">
                                    <v:path arrowok="t" o:connecttype="custom" o:connectlocs="0,38;0,314" o:connectangles="0,0"/>
                                  </v:shape>
                                  <v:group id="Group 551" o:spid="_x0000_s1045" style="position:absolute;left:4349;top:38;width:0;height:276" coordorigin="4349,38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                  <v:shape id="Freeform 562" o:spid="_x0000_s1046" style="position:absolute;left:4349;top:38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6nUsMA&#10;AADcAAAADwAAAGRycy9kb3ducmV2LnhtbESPQWvCQBSE7wX/w/IEb3VjBQmpqxRBkNBDjdLzI/tM&#10;QrNvY3ZN1n/vFgSPw8x8w6y3wbRioN41lhUs5gkI4tLqhisF59P+PQXhPLLG1jIpuJOD7WbytsZM&#10;25GPNBS+EhHCLkMFtfddJqUrazLo5rYjjt7F9gZ9lH0ldY9jhJtWfiTJShpsOC7U2NGupvKvuBkF&#10;t+H64/Pxkn+HkBb70/U3Tyuj1Gwavj5BeAr+FX62D1pBulzA/5l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6nUsMAAADcAAAADwAAAAAAAAAAAAAAAACYAgAAZHJzL2Rv&#10;d25yZXYueG1sUEsFBgAAAAAEAAQA9QAAAIgDAAAAAA==&#10;" path="m,l,276e" filled="f" strokeweight=".12pt">
                                      <v:path arrowok="t" o:connecttype="custom" o:connectlocs="0,38;0,314" o:connectangles="0,0"/>
                                    </v:shape>
                                    <v:group id="Group 552" o:spid="_x0000_s1047" style="position:absolute;left:4351;top:38;width:0;height:276" coordorigin="4351,38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                    <v:shape id="Freeform 561" o:spid="_x0000_s1048" style="position:absolute;left:4351;top:38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cvsMA&#10;AADcAAAADwAAAGRycy9kb3ducmV2LnhtbESPQWvCQBSE74L/YXlCb7qpgoToKqUgSOihRvH8yD6T&#10;0OzbmF2T9d+7hUKPw8x8w2z3wbRioN41lhW8LxIQxKXVDVcKLufDPAXhPLLG1jIpeJKD/W462WKm&#10;7cgnGgpfiQhhl6GC2vsuk9KVNRl0C9sRR+9me4M+yr6Suscxwk0rl0mylgYbjgs1dvRZU/lTPIyC&#10;x3D/9vl4y79CSIvD+X7N08oo9TYLHxsQnoL/D/+1j1pBulrB75l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CcvsMAAADcAAAADwAAAAAAAAAAAAAAAACYAgAAZHJzL2Rv&#10;d25yZXYueG1sUEsFBgAAAAAEAAQA9QAAAIgDAAAAAA==&#10;" path="m,l,276e" filled="f" strokeweight=".12pt">
                                        <v:path arrowok="t" o:connecttype="custom" o:connectlocs="0,38;0,314" o:connectangles="0,0"/>
                                      </v:shape>
                                      <v:group id="Group 553" o:spid="_x0000_s1049" style="position:absolute;left:4354;top:38;width:0;height:276" coordorigin="4354,38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                      <v:shape id="Freeform 560" o:spid="_x0000_s1050" style="position:absolute;left:4354;top:38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WhUcQA&#10;AADcAAAADwAAAGRycy9kb3ducmV2LnhtbESPwWrDMBBE74X8g9hAb42clhbjRDYhECimh9YJOS/W&#10;xjaxVo6l2OrfV4VCj8PMvGG2RTC9mGh0nWUF61UCgri2uuNGwel4eEpBOI+ssbdMCr7JQZEvHraY&#10;aTvzF02Vb0SEsMtQQev9kEnp6pYMupUdiKN3saNBH+XYSD3iHOGml89J8iYNdhwXWhxo31J9re5G&#10;wX26ffpyvpQfIaTV4Xg7l2ljlHpcht0GhKfg/8N/7XetIH15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FoVHEAAAA3AAAAA8AAAAAAAAAAAAAAAAAmAIAAGRycy9k&#10;b3ducmV2LnhtbFBLBQYAAAAABAAEAPUAAACJAwAAAAA=&#10;" path="m,l,276e" filled="f" strokeweight=".12pt">
                                          <v:path arrowok="t" o:connecttype="custom" o:connectlocs="0,38;0,314" o:connectangles="0,0"/>
                                        </v:shape>
                                        <v:group id="Group 554" o:spid="_x0000_s1051" style="position:absolute;left:4349;top:38;width:0;height:276" coordorigin="4349,38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                        <v:shape id="Freeform 559" o:spid="_x0000_s1052" style="position:absolute;left:4349;top:38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uavcQA&#10;AADcAAAADwAAAGRycy9kb3ducmV2LnhtbESPwWrDMBBE74X8g9hAb42cFlrjRDYhECimh9YJOS/W&#10;xjaxVo6l2OrfV4VCj8PMvGG2RTC9mGh0nWUF61UCgri2uuNGwel4eEpBOI+ssbdMCr7JQZEvHraY&#10;aTvzF02Vb0SEsMtQQev9kEnp6pYMupUdiKN3saNBH+XYSD3iHOGml89J8ioNdhwXWhxo31J9re5G&#10;wX26ffpyvpQfIaTV4Xg7l2ljlHpcht0GhKfg/8N/7XetIH15g9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bmr3EAAAA3AAAAA8AAAAAAAAAAAAAAAAAmAIAAGRycy9k&#10;b3ducmV2LnhtbFBLBQYAAAAABAAEAPUAAACJAwAAAAA=&#10;" path="m,l,276e" filled="f" strokeweight=".12pt">
                                            <v:path arrowok="t" o:connecttype="custom" o:connectlocs="0,38;0,314" o:connectangles="0,0"/>
                                          </v:shape>
                                          <v:group id="Group 555" o:spid="_x0000_s1053" style="position:absolute;left:4351;top:38;width:0;height:276" coordorigin="4351,38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                          <v:shape id="Freeform 558" o:spid="_x0000_s1054" style="position:absolute;left:4351;top:38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rVMQA&#10;AADcAAAADwAAAGRycy9kb3ducmV2LnhtbESPwWrDMBBE74X8g9hAb43cBorjRjalEAgmh9YJOS/W&#10;xja1Vo6l2OrfR4VCj8PMvGG2RTC9mGh0nWUFz6sEBHFtdceNgtNx95SCcB5ZY2+ZFPyQgyJfPGwx&#10;03bmL5oq34gIYZehgtb7IZPS1S0ZdCs7EEfvYkeDPsqxkXrEOcJNL1+S5FUa7DgutDjQR0v1d3Uz&#10;Cm7T9dOX86U8hJBWu+P1XKaNUepxGd7fQHgK/j/8195rBel6A79n4hG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q1TEAAAA3AAAAA8AAAAAAAAAAAAAAAAAmAIAAGRycy9k&#10;b3ducmV2LnhtbFBLBQYAAAAABAAEAPUAAACJAwAAAAA=&#10;" path="m,l,276e" filled="f" strokeweight=".12pt">
                                              <v:path arrowok="t" o:connecttype="custom" o:connectlocs="0,38;0,314" o:connectangles="0,0"/>
                                            </v:shape>
                                            <v:group id="Group 556" o:spid="_x0000_s1055" style="position:absolute;left:4354;top:38;width:0;height:276" coordorigin="4354,38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                            <v:shape id="Freeform 557" o:spid="_x0000_s1056" style="position:absolute;left:4354;top:38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UL8MA&#10;AADcAAAADwAAAGRycy9kb3ducmV2LnhtbESPQWvCQBSE7wX/w/IEb3VjEQmpqxRBkNBDjdLzI/tM&#10;QrNvY3ZN1n/vFgSPw8x8w6y3wbRioN41lhUs5gkI4tLqhisF59P+PQXhPLLG1jIpuJOD7WbytsZM&#10;25GPNBS+EhHCLkMFtfddJqUrazLo5rYjjt7F9gZ9lH0ldY9jhJtWfiTJShpsOC7U2NGupvKvuBkF&#10;t+H64/Pxkn+HkBb70/U3Tyuj1Gwavj5BeAr+FX62D1pBulzA/5l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jUL8MAAADcAAAADwAAAAAAAAAAAAAAAACYAgAAZHJzL2Rv&#10;d25yZXYueG1sUEsFBgAAAAAEAAQA9QAAAIgDAAAAAA==&#10;" path="m,l,276e" filled="f" strokeweight=".12pt">
                                                <v:path arrowok="t" o:connecttype="custom" o:connectlocs="0,38;0,314" o:connectangles="0,0"/>
                                              </v:shape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860425</wp:posOffset>
                </wp:positionH>
                <wp:positionV relativeFrom="paragraph">
                  <wp:posOffset>198755</wp:posOffset>
                </wp:positionV>
                <wp:extent cx="4445" cy="176530"/>
                <wp:effectExtent l="12700" t="7620" r="11430" b="6350"/>
                <wp:wrapNone/>
                <wp:docPr id="804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76530"/>
                          <a:chOff x="1355" y="313"/>
                          <a:chExt cx="7" cy="278"/>
                        </a:xfrm>
                      </wpg:grpSpPr>
                      <wpg:grpSp>
                        <wpg:cNvPr id="805" name="Group 535"/>
                        <wpg:cNvGrpSpPr>
                          <a:grpSpLocks/>
                        </wpg:cNvGrpSpPr>
                        <wpg:grpSpPr bwMode="auto">
                          <a:xfrm>
                            <a:off x="1356" y="314"/>
                            <a:ext cx="0" cy="276"/>
                            <a:chOff x="1356" y="314"/>
                            <a:chExt cx="0" cy="276"/>
                          </a:xfrm>
                        </wpg:grpSpPr>
                        <wps:wsp>
                          <wps:cNvPr id="806" name="Freeform 540"/>
                          <wps:cNvSpPr>
                            <a:spLocks/>
                          </wps:cNvSpPr>
                          <wps:spPr bwMode="auto">
                            <a:xfrm>
                              <a:off x="1356" y="314"/>
                              <a:ext cx="0" cy="276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314 h 276"/>
                                <a:gd name="T2" fmla="+- 0 590 314"/>
                                <a:gd name="T3" fmla="*/ 590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07" name="Group 536"/>
                          <wpg:cNvGrpSpPr>
                            <a:grpSpLocks/>
                          </wpg:cNvGrpSpPr>
                          <wpg:grpSpPr bwMode="auto">
                            <a:xfrm>
                              <a:off x="1358" y="314"/>
                              <a:ext cx="0" cy="276"/>
                              <a:chOff x="1358" y="314"/>
                              <a:chExt cx="0" cy="276"/>
                            </a:xfrm>
                          </wpg:grpSpPr>
                          <wps:wsp>
                            <wps:cNvPr id="808" name="Freeform 539"/>
                            <wps:cNvSpPr>
                              <a:spLocks/>
                            </wps:cNvSpPr>
                            <wps:spPr bwMode="auto">
                              <a:xfrm>
                                <a:off x="1358" y="314"/>
                                <a:ext cx="0" cy="276"/>
                              </a:xfrm>
                              <a:custGeom>
                                <a:avLst/>
                                <a:gdLst>
                                  <a:gd name="T0" fmla="+- 0 314 314"/>
                                  <a:gd name="T1" fmla="*/ 314 h 276"/>
                                  <a:gd name="T2" fmla="+- 0 590 314"/>
                                  <a:gd name="T3" fmla="*/ 590 h 276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276">
                                    <a:moveTo>
                                      <a:pt x="0" y="0"/>
                                    </a:moveTo>
                                    <a:lnTo>
                                      <a:pt x="0" y="276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09" name="Group 5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61" y="314"/>
                                <a:ext cx="0" cy="276"/>
                                <a:chOff x="1361" y="314"/>
                                <a:chExt cx="0" cy="276"/>
                              </a:xfrm>
                            </wpg:grpSpPr>
                            <wps:wsp>
                              <wps:cNvPr id="810" name="Freeform 5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1" y="314"/>
                                  <a:ext cx="0" cy="276"/>
                                </a:xfrm>
                                <a:custGeom>
                                  <a:avLst/>
                                  <a:gdLst>
                                    <a:gd name="T0" fmla="+- 0 314 314"/>
                                    <a:gd name="T1" fmla="*/ 314 h 276"/>
                                    <a:gd name="T2" fmla="+- 0 590 314"/>
                                    <a:gd name="T3" fmla="*/ 590 h 276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276">
                                      <a:moveTo>
                                        <a:pt x="0" y="0"/>
                                      </a:moveTo>
                                      <a:lnTo>
                                        <a:pt x="0" y="276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4" o:spid="_x0000_s1026" style="position:absolute;margin-left:67.75pt;margin-top:15.65pt;width:.35pt;height:13.9pt;z-index:-251657728;mso-position-horizontal-relative:page" coordorigin="1355,313" coordsize="7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">
                <v:group id="Group 535" o:spid="_x0000_s1027" style="position:absolute;left:1356;top:314;width:0;height:276" coordorigin="1356,314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540" o:spid="_x0000_s1028" style="position:absolute;left:1356;top:314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v1m8MA&#10;AADcAAAADwAAAGRycy9kb3ducmV2LnhtbESPQYvCMBSE7wv+h/AEb2uqByldo4ggSPHgVtnzo3m2&#10;xealNrGN/36zsOBxmJlvmPU2mFYM1LvGsoLFPAFBXFrdcKXgejl8piCcR9bYWiYFL3Kw3Uw+1php&#10;O/I3DYWvRISwy1BB7X2XSenKmgy6ue2Io3ezvUEfZV9J3eMY4aaVyyRZSYMNx4UaO9rXVN6Lp1Hw&#10;HB5nn4+3/BRCWhwuj588rYxSs2nYfYHwFPw7/N8+agVpsoK/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v1m8MAAADcAAAADwAAAAAAAAAAAAAAAACYAgAAZHJzL2Rv&#10;d25yZXYueG1sUEsFBgAAAAAEAAQA9QAAAIgDAAAAAA==&#10;" path="m,l,276e" filled="f" strokeweight=".12pt">
                    <v:path arrowok="t" o:connecttype="custom" o:connectlocs="0,314;0,590" o:connectangles="0,0"/>
                  </v:shape>
                  <v:group id="Group 536" o:spid="_x0000_s1029" style="position:absolute;left:1358;top:314;width:0;height:276" coordorigin="1358,314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  <v:shape id="Freeform 539" o:spid="_x0000_s1030" style="position:absolute;left:1358;top:314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EcsAA&#10;AADcAAAADwAAAGRycy9kb3ducmV2LnhtbERPTYvCMBC9C/6HMII3m+4ellKNIgvCUvawVvE8NGNb&#10;bCa1iW3235uD4PHxvje7YDox0uBaywo+khQEcWV1y7WC8+mwykA4j6yxs0wK/snBbjufbTDXduIj&#10;jaWvRQxhl6OCxvs+l9JVDRl0ie2JI3e1g0Ef4VBLPeAUw00nP9P0SxpsOTY02NN3Q9WtfBgFj/H+&#10;54vpWvyGkJWH0/1SZLVRarkI+zUIT8G/xS/3j1aQpXFtPBOPgN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jEcsAAAADcAAAADwAAAAAAAAAAAAAAAACYAgAAZHJzL2Rvd25y&#10;ZXYueG1sUEsFBgAAAAAEAAQA9QAAAIUDAAAAAA==&#10;" path="m,l,276e" filled="f" strokeweight=".12pt">
                      <v:path arrowok="t" o:connecttype="custom" o:connectlocs="0,314;0,590" o:connectangles="0,0"/>
                    </v:shape>
                    <v:group id="Group 537" o:spid="_x0000_s1031" style="position:absolute;left:1361;top:314;width:0;height:276" coordorigin="1361,314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    <v:shape id="Freeform 538" o:spid="_x0000_s1032" style="position:absolute;left:1361;top:314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deqb8A&#10;AADcAAAADwAAAGRycy9kb3ducmV2LnhtbERPTYvCMBC9C/6HMMLeNNWDlGoUEQQpe9C6eB6asS02&#10;k9rENvvvNwdhj4/3vd0H04qBetdYVrBcJCCIS6sbrhT83E7zFITzyBpby6Tglxzsd9PJFjNtR77S&#10;UPhKxBB2GSqove8yKV1Zk0G3sB1x5B62N+gj7CupexxjuGnlKknW0mDDsaHGjo41lc/ibRS8h9fF&#10;5+Mj/w4hLU631z1PK6PU1ywcNiA8Bf8v/rjPWkG6jPPjmXgE5O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x16pvwAAANwAAAAPAAAAAAAAAAAAAAAAAJgCAABkcnMvZG93bnJl&#10;di54bWxQSwUGAAAAAAQABAD1AAAAhAMAAAAA&#10;" path="m,l,276e" filled="f" strokeweight=".12pt">
                        <v:path arrowok="t" o:connecttype="custom" o:connectlocs="0,314;0,590" o:connectangles="0,0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6694170</wp:posOffset>
                </wp:positionH>
                <wp:positionV relativeFrom="page">
                  <wp:posOffset>1521460</wp:posOffset>
                </wp:positionV>
                <wp:extent cx="4445" cy="176530"/>
                <wp:effectExtent l="7620" t="6985" r="6985" b="6985"/>
                <wp:wrapNone/>
                <wp:docPr id="797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76530"/>
                          <a:chOff x="10542" y="2396"/>
                          <a:chExt cx="7" cy="278"/>
                        </a:xfrm>
                      </wpg:grpSpPr>
                      <wpg:grpSp>
                        <wpg:cNvPr id="798" name="Group 528"/>
                        <wpg:cNvGrpSpPr>
                          <a:grpSpLocks/>
                        </wpg:cNvGrpSpPr>
                        <wpg:grpSpPr bwMode="auto">
                          <a:xfrm>
                            <a:off x="10543" y="2398"/>
                            <a:ext cx="0" cy="276"/>
                            <a:chOff x="10543" y="2398"/>
                            <a:chExt cx="0" cy="276"/>
                          </a:xfrm>
                        </wpg:grpSpPr>
                        <wps:wsp>
                          <wps:cNvPr id="799" name="Freeform 533"/>
                          <wps:cNvSpPr>
                            <a:spLocks/>
                          </wps:cNvSpPr>
                          <wps:spPr bwMode="auto">
                            <a:xfrm>
                              <a:off x="10543" y="2398"/>
                              <a:ext cx="0" cy="276"/>
                            </a:xfrm>
                            <a:custGeom>
                              <a:avLst/>
                              <a:gdLst>
                                <a:gd name="T0" fmla="+- 0 2398 2398"/>
                                <a:gd name="T1" fmla="*/ 2398 h 276"/>
                                <a:gd name="T2" fmla="+- 0 2674 2398"/>
                                <a:gd name="T3" fmla="*/ 2674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00" name="Group 529"/>
                          <wpg:cNvGrpSpPr>
                            <a:grpSpLocks/>
                          </wpg:cNvGrpSpPr>
                          <wpg:grpSpPr bwMode="auto">
                            <a:xfrm>
                              <a:off x="10546" y="2398"/>
                              <a:ext cx="0" cy="276"/>
                              <a:chOff x="10546" y="2398"/>
                              <a:chExt cx="0" cy="276"/>
                            </a:xfrm>
                          </wpg:grpSpPr>
                          <wps:wsp>
                            <wps:cNvPr id="801" name="Freeform 532"/>
                            <wps:cNvSpPr>
                              <a:spLocks/>
                            </wps:cNvSpPr>
                            <wps:spPr bwMode="auto">
                              <a:xfrm>
                                <a:off x="10546" y="2398"/>
                                <a:ext cx="0" cy="276"/>
                              </a:xfrm>
                              <a:custGeom>
                                <a:avLst/>
                                <a:gdLst>
                                  <a:gd name="T0" fmla="+- 0 2398 2398"/>
                                  <a:gd name="T1" fmla="*/ 2398 h 276"/>
                                  <a:gd name="T2" fmla="+- 0 2674 2398"/>
                                  <a:gd name="T3" fmla="*/ 2674 h 276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276">
                                    <a:moveTo>
                                      <a:pt x="0" y="0"/>
                                    </a:moveTo>
                                    <a:lnTo>
                                      <a:pt x="0" y="276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02" name="Group 5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548" y="2398"/>
                                <a:ext cx="0" cy="276"/>
                                <a:chOff x="10548" y="2398"/>
                                <a:chExt cx="0" cy="276"/>
                              </a:xfrm>
                            </wpg:grpSpPr>
                            <wps:wsp>
                              <wps:cNvPr id="803" name="Freeform 5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48" y="2398"/>
                                  <a:ext cx="0" cy="276"/>
                                </a:xfrm>
                                <a:custGeom>
                                  <a:avLst/>
                                  <a:gdLst>
                                    <a:gd name="T0" fmla="+- 0 2398 2398"/>
                                    <a:gd name="T1" fmla="*/ 2398 h 276"/>
                                    <a:gd name="T2" fmla="+- 0 2674 2398"/>
                                    <a:gd name="T3" fmla="*/ 2674 h 276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276">
                                      <a:moveTo>
                                        <a:pt x="0" y="0"/>
                                      </a:moveTo>
                                      <a:lnTo>
                                        <a:pt x="0" y="276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026" style="position:absolute;margin-left:527.1pt;margin-top:119.8pt;width:.35pt;height:13.9pt;z-index:-251656704;mso-position-horizontal-relative:page;mso-position-vertical-relative:page" coordorigin="10542,2396" coordsize="7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">
                <v:group id="Group 528" o:spid="_x0000_s1027" style="position:absolute;left:10543;top:2398;width:0;height:276" coordorigin="10543,2398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533" o:spid="_x0000_s1028" style="position:absolute;left:10543;top:2398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gOMQA&#10;AADcAAAADwAAAGRycy9kb3ducmV2LnhtbESPQWvCQBSE7wX/w/KE3upGDzZGVxFBkOChjaXnR/aZ&#10;BLNvY3ZNtv/eLRR6HGbmG2azC6YVA/WusaxgPktAEJdWN1wp+Loc31IQziNrbC2Tgh9ysNtOXjaY&#10;aTvyJw2Fr0SEsMtQQe19l0npypoMupntiKN3tb1BH2VfSd3jGOGmlYskWUqDDceFGjs61FTeiodR&#10;8BjuHz4fr/k5hLQ4Xu7feVoZpV6nYb8G4Sn4//Bf+6QVvK9W8HsmHg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aYDjEAAAA3AAAAA8AAAAAAAAAAAAAAAAAmAIAAGRycy9k&#10;b3ducmV2LnhtbFBLBQYAAAAABAAEAPUAAACJAwAAAAA=&#10;" path="m,l,276e" filled="f" strokeweight=".12pt">
                    <v:path arrowok="t" o:connecttype="custom" o:connectlocs="0,2398;0,2674" o:connectangles="0,0"/>
                  </v:shape>
                  <v:group id="Group 529" o:spid="_x0000_s1029" style="position:absolute;left:10546;top:2398;width:0;height:276" coordorigin="10546,2398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  <v:shape id="Freeform 532" o:spid="_x0000_s1030" style="position:absolute;left:10546;top:2398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t78MA&#10;AADcAAAADwAAAGRycy9kb3ducmV2LnhtbESPQYvCMBSE74L/ITxhb5q6h6V0jSKCIGUPWmXPj+bZ&#10;FpuX2sQ2/nuzsOBxmJlvmNUmmFYM1LvGsoLlIgFBXFrdcKXgct7PUxDOI2tsLZOCJznYrKeTFWba&#10;jnyiofCViBB2GSqove8yKV1Zk0G3sB1x9K62N+ij7Cupexwj3LTyM0m+pMGG40KNHe1qKm/Fwyh4&#10;DPejz8dr/hNCWuzP9988rYxSH7Ow/QbhKfh3+L990ArSZAl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Jt78MAAADcAAAADwAAAAAAAAAAAAAAAACYAgAAZHJzL2Rv&#10;d25yZXYueG1sUEsFBgAAAAAEAAQA9QAAAIgDAAAAAA==&#10;" path="m,l,276e" filled="f" strokeweight=".12pt">
                      <v:path arrowok="t" o:connecttype="custom" o:connectlocs="0,2398;0,2674" o:connectangles="0,0"/>
                    </v:shape>
                    <v:group id="Group 530" o:spid="_x0000_s1031" style="position:absolute;left:10548;top:2398;width:0;height:276" coordorigin="10548,2398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    <v:shape id="Freeform 531" o:spid="_x0000_s1032" style="position:absolute;left:10548;top:2398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WA8MA&#10;AADcAAAADwAAAGRycy9kb3ducmV2LnhtbESPQWvCQBSE7wX/w/IEb3VjBQnRVUQQJPRQY+n5kX0m&#10;wezbmF2T7b/vFgSPw8x8w2x2wbRioN41lhUs5gkI4tLqhisF35fjewrCeWSNrWVS8EsOdtvJ2wYz&#10;bUc+01D4SkQIuwwV1N53mZSurMmgm9uOOHpX2xv0UfaV1D2OEW5a+ZEkK2mw4bhQY0eHmspb8TAK&#10;HsP9y+fjNf8MIS2Ol/tPnlZGqdk07NcgPAX/Cj/bJ60gTZbwfyYe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xWA8MAAADcAAAADwAAAAAAAAAAAAAAAACYAgAAZHJzL2Rv&#10;d25yZXYueG1sUEsFBgAAAAAEAAQA9QAAAIgDAAAAAA==&#10;" path="m,l,276e" filled="f" strokeweight=".12pt">
                        <v:path arrowok="t" o:connecttype="custom" o:connectlocs="0,2398;0,2674" o:connectangles="0,0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2760980</wp:posOffset>
                </wp:positionH>
                <wp:positionV relativeFrom="paragraph">
                  <wp:posOffset>198755</wp:posOffset>
                </wp:positionV>
                <wp:extent cx="4445" cy="176530"/>
                <wp:effectExtent l="8255" t="7620" r="6350" b="6350"/>
                <wp:wrapNone/>
                <wp:docPr id="78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76530"/>
                          <a:chOff x="4348" y="313"/>
                          <a:chExt cx="7" cy="278"/>
                        </a:xfrm>
                      </wpg:grpSpPr>
                      <wpg:grpSp>
                        <wpg:cNvPr id="785" name="Group 515"/>
                        <wpg:cNvGrpSpPr>
                          <a:grpSpLocks/>
                        </wpg:cNvGrpSpPr>
                        <wpg:grpSpPr bwMode="auto">
                          <a:xfrm>
                            <a:off x="4349" y="314"/>
                            <a:ext cx="0" cy="276"/>
                            <a:chOff x="4349" y="314"/>
                            <a:chExt cx="0" cy="276"/>
                          </a:xfrm>
                        </wpg:grpSpPr>
                        <wps:wsp>
                          <wps:cNvPr id="786" name="Freeform 526"/>
                          <wps:cNvSpPr>
                            <a:spLocks/>
                          </wps:cNvSpPr>
                          <wps:spPr bwMode="auto">
                            <a:xfrm>
                              <a:off x="4349" y="314"/>
                              <a:ext cx="0" cy="276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314 h 276"/>
                                <a:gd name="T2" fmla="+- 0 590 314"/>
                                <a:gd name="T3" fmla="*/ 590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87" name="Group 516"/>
                          <wpg:cNvGrpSpPr>
                            <a:grpSpLocks/>
                          </wpg:cNvGrpSpPr>
                          <wpg:grpSpPr bwMode="auto">
                            <a:xfrm>
                              <a:off x="4351" y="314"/>
                              <a:ext cx="0" cy="276"/>
                              <a:chOff x="4351" y="314"/>
                              <a:chExt cx="0" cy="276"/>
                            </a:xfrm>
                          </wpg:grpSpPr>
                          <wps:wsp>
                            <wps:cNvPr id="788" name="Freeform 525"/>
                            <wps:cNvSpPr>
                              <a:spLocks/>
                            </wps:cNvSpPr>
                            <wps:spPr bwMode="auto">
                              <a:xfrm>
                                <a:off x="4351" y="314"/>
                                <a:ext cx="0" cy="276"/>
                              </a:xfrm>
                              <a:custGeom>
                                <a:avLst/>
                                <a:gdLst>
                                  <a:gd name="T0" fmla="+- 0 314 314"/>
                                  <a:gd name="T1" fmla="*/ 314 h 276"/>
                                  <a:gd name="T2" fmla="+- 0 590 314"/>
                                  <a:gd name="T3" fmla="*/ 590 h 276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276">
                                    <a:moveTo>
                                      <a:pt x="0" y="0"/>
                                    </a:moveTo>
                                    <a:lnTo>
                                      <a:pt x="0" y="276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89" name="Group 5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54" y="314"/>
                                <a:ext cx="0" cy="276"/>
                                <a:chOff x="4354" y="314"/>
                                <a:chExt cx="0" cy="276"/>
                              </a:xfrm>
                            </wpg:grpSpPr>
                            <wps:wsp>
                              <wps:cNvPr id="790" name="Freeform 5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54" y="314"/>
                                  <a:ext cx="0" cy="276"/>
                                </a:xfrm>
                                <a:custGeom>
                                  <a:avLst/>
                                  <a:gdLst>
                                    <a:gd name="T0" fmla="+- 0 314 314"/>
                                    <a:gd name="T1" fmla="*/ 314 h 276"/>
                                    <a:gd name="T2" fmla="+- 0 590 314"/>
                                    <a:gd name="T3" fmla="*/ 590 h 276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276">
                                      <a:moveTo>
                                        <a:pt x="0" y="0"/>
                                      </a:moveTo>
                                      <a:lnTo>
                                        <a:pt x="0" y="276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91" name="Group 5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49" y="314"/>
                                  <a:ext cx="0" cy="276"/>
                                  <a:chOff x="4349" y="314"/>
                                  <a:chExt cx="0" cy="276"/>
                                </a:xfrm>
                              </wpg:grpSpPr>
                              <wps:wsp>
                                <wps:cNvPr id="792" name="Freeform 5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49" y="314"/>
                                    <a:ext cx="0" cy="276"/>
                                  </a:xfrm>
                                  <a:custGeom>
                                    <a:avLst/>
                                    <a:gdLst>
                                      <a:gd name="T0" fmla="+- 0 314 314"/>
                                      <a:gd name="T1" fmla="*/ 314 h 276"/>
                                      <a:gd name="T2" fmla="+- 0 590 314"/>
                                      <a:gd name="T3" fmla="*/ 590 h 276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276">
                                        <a:moveTo>
                                          <a:pt x="0" y="0"/>
                                        </a:moveTo>
                                        <a:lnTo>
                                          <a:pt x="0" y="27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93" name="Group 5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351" y="314"/>
                                    <a:ext cx="0" cy="276"/>
                                    <a:chOff x="4351" y="314"/>
                                    <a:chExt cx="0" cy="276"/>
                                  </a:xfrm>
                                </wpg:grpSpPr>
                                <wps:wsp>
                                  <wps:cNvPr id="794" name="Freeform 5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351" y="314"/>
                                      <a:ext cx="0" cy="276"/>
                                    </a:xfrm>
                                    <a:custGeom>
                                      <a:avLst/>
                                      <a:gdLst>
                                        <a:gd name="T0" fmla="+- 0 314 314"/>
                                        <a:gd name="T1" fmla="*/ 314 h 276"/>
                                        <a:gd name="T2" fmla="+- 0 590 314"/>
                                        <a:gd name="T3" fmla="*/ 590 h 276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276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276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795" name="Group 52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354" y="314"/>
                                      <a:ext cx="0" cy="276"/>
                                      <a:chOff x="4354" y="314"/>
                                      <a:chExt cx="0" cy="276"/>
                                    </a:xfrm>
                                  </wpg:grpSpPr>
                                  <wps:wsp>
                                    <wps:cNvPr id="796" name="Freeform 5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354" y="314"/>
                                        <a:ext cx="0" cy="276"/>
                                      </a:xfrm>
                                      <a:custGeom>
                                        <a:avLst/>
                                        <a:gdLst>
                                          <a:gd name="T0" fmla="+- 0 314 314"/>
                                          <a:gd name="T1" fmla="*/ 314 h 276"/>
                                          <a:gd name="T2" fmla="+- 0 590 314"/>
                                          <a:gd name="T3" fmla="*/ 590 h 276"/>
                                        </a:gdLst>
                                        <a:ahLst/>
                                        <a:cxnLst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27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276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4" o:spid="_x0000_s1026" style="position:absolute;margin-left:217.4pt;margin-top:15.65pt;width:.35pt;height:13.9pt;z-index:-251655680;mso-position-horizontal-relative:page" coordorigin="4348,313" coordsize="7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">
                <v:group id="Group 515" o:spid="_x0000_s1027" style="position:absolute;left:4349;top:314;width:0;height:276" coordorigin="4349,314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526" o:spid="_x0000_s1028" style="position:absolute;left:4349;top:314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il8MA&#10;AADcAAAADwAAAGRycy9kb3ducmV2LnhtbESPQWvCQBSE74L/YXlCb7qpBw3RVUpBkNBDjeL5kX0m&#10;odm3Mbsm6793C4Ueh5n5htnug2nFQL1rLCt4XyQgiEurG64UXM6HeQrCeWSNrWVS8CQH+910ssVM&#10;25FPNBS+EhHCLkMFtfddJqUrazLoFrYjjt7N9gZ9lH0ldY9jhJtWLpNkJQ02HBdq7OizpvKneBgF&#10;j+H+7fPxln+FkBaH8/2ap5VR6m0WPjYgPAX/H/5rH7WCdbqC3zPxCMjd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xil8MAAADcAAAADwAAAAAAAAAAAAAAAACYAgAAZHJzL2Rv&#10;d25yZXYueG1sUEsFBgAAAAAEAAQA9QAAAIgDAAAAAA==&#10;" path="m,l,276e" filled="f" strokeweight=".12pt">
                    <v:path arrowok="t" o:connecttype="custom" o:connectlocs="0,314;0,590" o:connectangles="0,0"/>
                  </v:shape>
                  <v:group id="Group 516" o:spid="_x0000_s1029" style="position:absolute;left:4351;top:314;width:0;height:276" coordorigin="4351,314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  <v:shape id="Freeform 525" o:spid="_x0000_s1030" style="position:absolute;left:4351;top:314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9TfsAA&#10;AADcAAAADwAAAGRycy9kb3ducmV2LnhtbERPTYvCMBC9L/gfwgje1lQPu6UaRQRByh7cKp6HZmyL&#10;zaQ2sY3/3hwW9vh43+ttMK0YqHeNZQWLeQKCuLS64UrB5Xz4TEE4j6yxtUwKXuRgu5l8rDHTduRf&#10;GgpfiRjCLkMFtfddJqUrazLo5rYjjtzN9gZ9hH0ldY9jDDetXCbJlzTYcGyosaN9TeW9eBoFz+Fx&#10;8vl4y39CSIvD+XHN08ooNZuG3QqEp+D/xX/uo1bwnca18Uw8An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9TfsAAAADcAAAADwAAAAAAAAAAAAAAAACYAgAAZHJzL2Rvd25y&#10;ZXYueG1sUEsFBgAAAAAEAAQA9QAAAIUDAAAAAA==&#10;" path="m,l,276e" filled="f" strokeweight=".12pt">
                      <v:path arrowok="t" o:connecttype="custom" o:connectlocs="0,314;0,590" o:connectangles="0,0"/>
                    </v:shape>
                    <v:group id="Group 517" o:spid="_x0000_s1031" style="position:absolute;left:4354;top:314;width:0;height:276" coordorigin="4354,314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    <v:shape id="Freeform 524" o:spid="_x0000_s1032" style="position:absolute;left:4354;top:314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JpcEA&#10;AADcAAAADwAAAGRycy9kb3ducmV2LnhtbERPz2vCMBS+C/4P4Qm7aaqHratGEUGQssOsw/OjebbF&#10;5qU2sc3+++Uw8Pjx/d7sgmnFQL1rLCtYLhIQxKXVDVcKfi7HeQrCeWSNrWVS8EsOdtvpZIOZtiOf&#10;aSh8JWIIuwwV1N53mZSurMmgW9iOOHI32xv0EfaV1D2OMdy0cpUk79Jgw7Ghxo4ONZX34mkUPIfH&#10;t8/HW/4VQlocL49rnlZGqbdZ2K9BeAr+Jf53n7SCj884P56JR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gyaXBAAAA3AAAAA8AAAAAAAAAAAAAAAAAmAIAAGRycy9kb3du&#10;cmV2LnhtbFBLBQYAAAAABAAEAPUAAACGAwAAAAA=&#10;" path="m,l,276e" filled="f" strokeweight=".12pt">
                        <v:path arrowok="t" o:connecttype="custom" o:connectlocs="0,314;0,590" o:connectangles="0,0"/>
                      </v:shape>
                      <v:group id="Group 518" o:spid="_x0000_s1033" style="position:absolute;left:4349;top:314;width:0;height:276" coordorigin="4349,314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      <v:shape id="Freeform 523" o:spid="_x0000_s1034" style="position:absolute;left:4349;top:314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7yScQA&#10;AADcAAAADwAAAGRycy9kb3ducmV2LnhtbESPQWvCQBSE74L/YXlCb7rRg01TVymCIMFDG0vPj+wz&#10;Cc2+jdk12f57VxB6HGbmG2azC6YVA/WusaxguUhAEJdWN1wp+D4f5ikI55E1tpZJwR852G2nkw1m&#10;2o78RUPhKxEh7DJUUHvfZVK6siaDbmE74uhdbG/QR9lXUvc4Rrhp5SpJ1tJgw3Ghxo72NZW/xc0o&#10;uA3XT5+Pl/wUQlocztefPK2MUi+z8PEOwlPw/+Fn+6gVvL6t4HEmHg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+8knEAAAA3AAAAA8AAAAAAAAAAAAAAAAAmAIAAGRycy9k&#10;b3ducmV2LnhtbFBLBQYAAAAABAAEAPUAAACJAwAAAAA=&#10;" path="m,l,276e" filled="f" strokeweight=".12pt">
                          <v:path arrowok="t" o:connecttype="custom" o:connectlocs="0,314;0,590" o:connectangles="0,0"/>
                        </v:shape>
                        <v:group id="Group 519" o:spid="_x0000_s1035" style="position:absolute;left:4351;top:314;width:0;height:276" coordorigin="4351,314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        <v:shape id="Freeform 522" o:spid="_x0000_s1036" style="position:absolute;left:4351;top:314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vPpsQA&#10;AADcAAAADwAAAGRycy9kb3ducmV2LnhtbESPQWvCQBSE7wX/w/IEb3XTIm2auooIQgk92CieH9ln&#10;Epp9G7Nrsv33XUHwOMzMN8xyHUwrBupdY1nByzwBQVxa3XCl4HjYPacgnEfW2FomBX/kYL2aPC0x&#10;03bkHxoKX4kIYZehgtr7LpPSlTUZdHPbEUfvbHuDPsq+krrHMcJNK1+T5E0abDgu1NjRtqbyt7ga&#10;Bdfhsvf5eM6/Q0iL3eFyytPKKDWbhs0nCE/BP8L39pdW8P6xgN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bz6bEAAAA3AAAAA8AAAAAAAAAAAAAAAAAmAIAAGRycy9k&#10;b3ducmV2LnhtbFBLBQYAAAAABAAEAPUAAACJAwAAAAA=&#10;" path="m,l,276e" filled="f" strokeweight=".12pt">
                            <v:path arrowok="t" o:connecttype="custom" o:connectlocs="0,314;0,590" o:connectangles="0,0"/>
                          </v:shape>
                          <v:group id="Group 520" o:spid="_x0000_s1037" style="position:absolute;left:4354;top:314;width:0;height:276" coordorigin="4354,314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          <v:shape id="Freeform 521" o:spid="_x0000_s1038" style="position:absolute;left:4354;top:314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0SsQA&#10;AADcAAAADwAAAGRycy9kb3ducmV2LnhtbESPQWvCQBSE74L/YXlCb7rRg6apqxRBkODBxtLzI/tM&#10;QrNvY3ZNtv/eLRR6HGbmG2a7D6YVA/WusaxguUhAEJdWN1wp+Lwe5ykI55E1tpZJwQ852O+mky1m&#10;2o78QUPhKxEh7DJUUHvfZVK6siaDbmE74ujdbG/QR9lXUvc4Rrhp5SpJ1tJgw3Ghxo4ONZXfxcMo&#10;eAz3i8/HW34OIS2O1/tXnlZGqZdZeH8D4Sn4//Bf+6QVbF7X8HsmHgG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F9ErEAAAA3AAAAA8AAAAAAAAAAAAAAAAAmAIAAGRycy9k&#10;b3ducmV2LnhtbFBLBQYAAAAABAAEAPUAAACJAwAAAAA=&#10;" path="m,l,276e" filled="f" strokeweight=".12pt">
                              <v:path arrowok="t" o:connecttype="custom" o:connectlocs="0,314;0,590" o:connectangles="0,0"/>
                            </v:shape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287C4C">
        <w:rPr>
          <w:rFonts w:ascii="Arial" w:eastAsia="Arial" w:hAnsi="Arial" w:cs="Arial"/>
        </w:rPr>
        <w:t>Ma</w:t>
      </w:r>
      <w:r w:rsidR="00287C4C">
        <w:rPr>
          <w:rFonts w:ascii="Arial" w:eastAsia="Arial" w:hAnsi="Arial" w:cs="Arial"/>
          <w:spacing w:val="1"/>
        </w:rPr>
        <w:t>r</w:t>
      </w:r>
      <w:r w:rsidR="00287C4C">
        <w:rPr>
          <w:rFonts w:ascii="Arial" w:eastAsia="Arial" w:hAnsi="Arial" w:cs="Arial"/>
          <w:spacing w:val="-1"/>
        </w:rPr>
        <w:t>i</w:t>
      </w:r>
      <w:r w:rsidR="00287C4C">
        <w:rPr>
          <w:rFonts w:ascii="Arial" w:eastAsia="Arial" w:hAnsi="Arial" w:cs="Arial"/>
        </w:rPr>
        <w:t>ne</w:t>
      </w:r>
      <w:r w:rsidR="00287C4C">
        <w:rPr>
          <w:rFonts w:ascii="Arial" w:eastAsia="Arial" w:hAnsi="Arial" w:cs="Arial"/>
          <w:spacing w:val="-6"/>
        </w:rPr>
        <w:t xml:space="preserve"> </w:t>
      </w:r>
      <w:r w:rsidR="00287C4C">
        <w:rPr>
          <w:rFonts w:ascii="Arial" w:eastAsia="Arial" w:hAnsi="Arial" w:cs="Arial"/>
          <w:spacing w:val="-2"/>
        </w:rPr>
        <w:t>w</w:t>
      </w:r>
      <w:r w:rsidR="00287C4C">
        <w:rPr>
          <w:rFonts w:ascii="Arial" w:eastAsia="Arial" w:hAnsi="Arial" w:cs="Arial"/>
        </w:rPr>
        <w:t>ater</w:t>
      </w:r>
      <w:r w:rsidR="00287C4C">
        <w:rPr>
          <w:rFonts w:ascii="Arial" w:eastAsia="Arial" w:hAnsi="Arial" w:cs="Arial"/>
          <w:spacing w:val="-4"/>
        </w:rPr>
        <w:t xml:space="preserve"> </w:t>
      </w:r>
      <w:r w:rsidR="00287C4C">
        <w:rPr>
          <w:rFonts w:ascii="Arial" w:eastAsia="Arial" w:hAnsi="Arial" w:cs="Arial"/>
          <w:spacing w:val="1"/>
        </w:rPr>
        <w:t>s</w:t>
      </w:r>
      <w:r w:rsidR="00287C4C">
        <w:rPr>
          <w:rFonts w:ascii="Arial" w:eastAsia="Arial" w:hAnsi="Arial" w:cs="Arial"/>
        </w:rPr>
        <w:t>ed</w:t>
      </w:r>
      <w:r w:rsidR="00287C4C">
        <w:rPr>
          <w:rFonts w:ascii="Arial" w:eastAsia="Arial" w:hAnsi="Arial" w:cs="Arial"/>
          <w:spacing w:val="-1"/>
        </w:rPr>
        <w:t>i</w:t>
      </w:r>
      <w:r w:rsidR="00287C4C">
        <w:rPr>
          <w:rFonts w:ascii="Arial" w:eastAsia="Arial" w:hAnsi="Arial" w:cs="Arial"/>
          <w:spacing w:val="5"/>
        </w:rPr>
        <w:t>m</w:t>
      </w:r>
      <w:r w:rsidR="00287C4C">
        <w:rPr>
          <w:rFonts w:ascii="Arial" w:eastAsia="Arial" w:hAnsi="Arial" w:cs="Arial"/>
        </w:rPr>
        <w:t xml:space="preserve">ent          </w:t>
      </w:r>
      <w:r w:rsidR="00287C4C">
        <w:rPr>
          <w:rFonts w:ascii="Arial" w:eastAsia="Arial" w:hAnsi="Arial" w:cs="Arial"/>
          <w:spacing w:val="37"/>
        </w:rPr>
        <w:t xml:space="preserve"> </w:t>
      </w:r>
      <w:r w:rsidR="00287C4C">
        <w:rPr>
          <w:rFonts w:ascii="Arial" w:eastAsia="Arial" w:hAnsi="Arial" w:cs="Arial"/>
        </w:rPr>
        <w:t>0.0996</w:t>
      </w:r>
      <w:r w:rsidR="00287C4C">
        <w:rPr>
          <w:rFonts w:ascii="Arial" w:eastAsia="Arial" w:hAnsi="Arial" w:cs="Arial"/>
          <w:spacing w:val="-6"/>
        </w:rPr>
        <w:t xml:space="preserve"> </w:t>
      </w:r>
      <w:r w:rsidR="00287C4C">
        <w:rPr>
          <w:rFonts w:ascii="Arial" w:eastAsia="Arial" w:hAnsi="Arial" w:cs="Arial"/>
          <w:spacing w:val="5"/>
        </w:rPr>
        <w:t>m</w:t>
      </w:r>
      <w:r w:rsidR="00287C4C">
        <w:rPr>
          <w:rFonts w:ascii="Arial" w:eastAsia="Arial" w:hAnsi="Arial" w:cs="Arial"/>
        </w:rPr>
        <w:t>g/</w:t>
      </w:r>
      <w:r w:rsidR="00287C4C">
        <w:rPr>
          <w:rFonts w:ascii="Arial" w:eastAsia="Arial" w:hAnsi="Arial" w:cs="Arial"/>
          <w:spacing w:val="4"/>
        </w:rPr>
        <w:t>k</w:t>
      </w:r>
      <w:r w:rsidR="00287C4C">
        <w:rPr>
          <w:rFonts w:ascii="Arial" w:eastAsia="Arial" w:hAnsi="Arial" w:cs="Arial"/>
        </w:rPr>
        <w:t>g</w:t>
      </w:r>
      <w:r w:rsidR="00287C4C">
        <w:rPr>
          <w:rFonts w:ascii="Arial" w:eastAsia="Arial" w:hAnsi="Arial" w:cs="Arial"/>
          <w:spacing w:val="-5"/>
        </w:rPr>
        <w:t xml:space="preserve"> </w:t>
      </w:r>
      <w:r w:rsidR="00287C4C">
        <w:rPr>
          <w:rFonts w:ascii="Arial" w:eastAsia="Arial" w:hAnsi="Arial" w:cs="Arial"/>
          <w:spacing w:val="1"/>
        </w:rPr>
        <w:t>(-</w:t>
      </w:r>
      <w:r w:rsidR="00287C4C">
        <w:rPr>
          <w:rFonts w:ascii="Arial" w:eastAsia="Arial" w:hAnsi="Arial" w:cs="Arial"/>
        </w:rPr>
        <w:t xml:space="preserve">) </w:t>
      </w:r>
      <w:r w:rsidR="00287C4C">
        <w:rPr>
          <w:rFonts w:ascii="Arial" w:eastAsia="Arial" w:hAnsi="Arial" w:cs="Arial"/>
          <w:spacing w:val="-1"/>
        </w:rPr>
        <w:t>S</w:t>
      </w:r>
      <w:r w:rsidR="00287C4C">
        <w:rPr>
          <w:rFonts w:ascii="Arial" w:eastAsia="Arial" w:hAnsi="Arial" w:cs="Arial"/>
          <w:spacing w:val="3"/>
        </w:rPr>
        <w:t>T</w:t>
      </w:r>
      <w:r w:rsidR="00287C4C">
        <w:rPr>
          <w:rFonts w:ascii="Arial" w:eastAsia="Arial" w:hAnsi="Arial" w:cs="Arial"/>
        </w:rPr>
        <w:t xml:space="preserve">P                                        </w:t>
      </w:r>
      <w:r w:rsidR="00287C4C">
        <w:rPr>
          <w:rFonts w:ascii="Arial" w:eastAsia="Arial" w:hAnsi="Arial" w:cs="Arial"/>
          <w:spacing w:val="4"/>
        </w:rPr>
        <w:t xml:space="preserve"> </w:t>
      </w:r>
      <w:r w:rsidR="00287C4C">
        <w:rPr>
          <w:rFonts w:ascii="Arial" w:eastAsia="Arial" w:hAnsi="Arial" w:cs="Arial"/>
        </w:rPr>
        <w:t>10</w:t>
      </w:r>
      <w:r w:rsidR="00287C4C">
        <w:rPr>
          <w:rFonts w:ascii="Arial" w:eastAsia="Arial" w:hAnsi="Arial" w:cs="Arial"/>
          <w:spacing w:val="-2"/>
        </w:rPr>
        <w:t xml:space="preserve"> </w:t>
      </w:r>
      <w:r w:rsidR="00287C4C">
        <w:rPr>
          <w:rFonts w:ascii="Arial" w:eastAsia="Arial" w:hAnsi="Arial" w:cs="Arial"/>
          <w:spacing w:val="5"/>
        </w:rPr>
        <w:t>m</w:t>
      </w:r>
      <w:r w:rsidR="00287C4C">
        <w:rPr>
          <w:rFonts w:ascii="Arial" w:eastAsia="Arial" w:hAnsi="Arial" w:cs="Arial"/>
        </w:rPr>
        <w:t>g/l</w:t>
      </w:r>
      <w:r w:rsidR="00287C4C">
        <w:rPr>
          <w:rFonts w:ascii="Arial" w:eastAsia="Arial" w:hAnsi="Arial" w:cs="Arial"/>
          <w:spacing w:val="-5"/>
        </w:rPr>
        <w:t xml:space="preserve"> </w:t>
      </w:r>
      <w:r w:rsidR="00287C4C">
        <w:rPr>
          <w:rFonts w:ascii="Arial" w:eastAsia="Arial" w:hAnsi="Arial" w:cs="Arial"/>
          <w:spacing w:val="1"/>
        </w:rPr>
        <w:t>(-</w:t>
      </w:r>
      <w:r w:rsidR="00287C4C">
        <w:rPr>
          <w:rFonts w:ascii="Arial" w:eastAsia="Arial" w:hAnsi="Arial" w:cs="Arial"/>
        </w:rPr>
        <w:t>)</w:t>
      </w:r>
    </w:p>
    <w:p w:rsidR="000E0C42" w:rsidRDefault="004D0A42">
      <w:pPr>
        <w:spacing w:before="1"/>
        <w:ind w:left="1735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860425</wp:posOffset>
                </wp:positionH>
                <wp:positionV relativeFrom="paragraph">
                  <wp:posOffset>6350</wp:posOffset>
                </wp:positionV>
                <wp:extent cx="5838190" cy="179705"/>
                <wp:effectExtent l="12700" t="12065" r="6985" b="8255"/>
                <wp:wrapNone/>
                <wp:docPr id="75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190" cy="179705"/>
                          <a:chOff x="1355" y="10"/>
                          <a:chExt cx="9194" cy="283"/>
                        </a:xfrm>
                      </wpg:grpSpPr>
                      <wpg:grpSp>
                        <wpg:cNvPr id="754" name="Group 484"/>
                        <wpg:cNvGrpSpPr>
                          <a:grpSpLocks/>
                        </wpg:cNvGrpSpPr>
                        <wpg:grpSpPr bwMode="auto">
                          <a:xfrm>
                            <a:off x="1356" y="287"/>
                            <a:ext cx="9192" cy="0"/>
                            <a:chOff x="1356" y="287"/>
                            <a:chExt cx="9192" cy="0"/>
                          </a:xfrm>
                        </wpg:grpSpPr>
                        <wps:wsp>
                          <wps:cNvPr id="755" name="Freeform 513"/>
                          <wps:cNvSpPr>
                            <a:spLocks/>
                          </wps:cNvSpPr>
                          <wps:spPr bwMode="auto">
                            <a:xfrm>
                              <a:off x="1356" y="287"/>
                              <a:ext cx="9192" cy="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192"/>
                                <a:gd name="T2" fmla="+- 0 10548 1356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56" name="Group 485"/>
                          <wpg:cNvGrpSpPr>
                            <a:grpSpLocks/>
                          </wpg:cNvGrpSpPr>
                          <wpg:grpSpPr bwMode="auto">
                            <a:xfrm>
                              <a:off x="1356" y="289"/>
                              <a:ext cx="9192" cy="0"/>
                              <a:chOff x="1356" y="289"/>
                              <a:chExt cx="9192" cy="0"/>
                            </a:xfrm>
                          </wpg:grpSpPr>
                          <wps:wsp>
                            <wps:cNvPr id="757" name="Freeform 512"/>
                            <wps:cNvSpPr>
                              <a:spLocks/>
                            </wps:cNvSpPr>
                            <wps:spPr bwMode="auto">
                              <a:xfrm>
                                <a:off x="1356" y="289"/>
                                <a:ext cx="9192" cy="0"/>
                              </a:xfrm>
                              <a:custGeom>
                                <a:avLst/>
                                <a:gdLst>
                                  <a:gd name="T0" fmla="+- 0 1356 1356"/>
                                  <a:gd name="T1" fmla="*/ T0 w 9192"/>
                                  <a:gd name="T2" fmla="+- 0 10548 1356"/>
                                  <a:gd name="T3" fmla="*/ T2 w 9192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192">
                                    <a:moveTo>
                                      <a:pt x="0" y="0"/>
                                    </a:moveTo>
                                    <a:lnTo>
                                      <a:pt x="9192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58" name="Group 4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56" y="292"/>
                                <a:ext cx="9192" cy="0"/>
                                <a:chOff x="1356" y="292"/>
                                <a:chExt cx="9192" cy="0"/>
                              </a:xfrm>
                            </wpg:grpSpPr>
                            <wps:wsp>
                              <wps:cNvPr id="759" name="Freeform 5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6" y="292"/>
                                  <a:ext cx="9192" cy="0"/>
                                </a:xfrm>
                                <a:custGeom>
                                  <a:avLst/>
                                  <a:gdLst>
                                    <a:gd name="T0" fmla="+- 0 1356 1356"/>
                                    <a:gd name="T1" fmla="*/ T0 w 9192"/>
                                    <a:gd name="T2" fmla="+- 0 10548 1356"/>
                                    <a:gd name="T3" fmla="*/ T2 w 9192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92">
                                      <a:moveTo>
                                        <a:pt x="0" y="0"/>
                                      </a:moveTo>
                                      <a:lnTo>
                                        <a:pt x="9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60" name="Group 4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56" y="11"/>
                                  <a:ext cx="0" cy="276"/>
                                  <a:chOff x="1356" y="11"/>
                                  <a:chExt cx="0" cy="276"/>
                                </a:xfrm>
                              </wpg:grpSpPr>
                              <wps:wsp>
                                <wps:cNvPr id="761" name="Freeform 5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56" y="11"/>
                                    <a:ext cx="0" cy="276"/>
                                  </a:xfrm>
                                  <a:custGeom>
                                    <a:avLst/>
                                    <a:gdLst>
                                      <a:gd name="T0" fmla="+- 0 11 11"/>
                                      <a:gd name="T1" fmla="*/ 11 h 276"/>
                                      <a:gd name="T2" fmla="+- 0 287 11"/>
                                      <a:gd name="T3" fmla="*/ 287 h 276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276">
                                        <a:moveTo>
                                          <a:pt x="0" y="0"/>
                                        </a:moveTo>
                                        <a:lnTo>
                                          <a:pt x="0" y="27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62" name="Group 4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58" y="11"/>
                                    <a:ext cx="0" cy="276"/>
                                    <a:chOff x="1358" y="11"/>
                                    <a:chExt cx="0" cy="276"/>
                                  </a:xfrm>
                                </wpg:grpSpPr>
                                <wps:wsp>
                                  <wps:cNvPr id="763" name="Freeform 50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8" y="11"/>
                                      <a:ext cx="0" cy="276"/>
                                    </a:xfrm>
                                    <a:custGeom>
                                      <a:avLst/>
                                      <a:gdLst>
                                        <a:gd name="T0" fmla="+- 0 11 11"/>
                                        <a:gd name="T1" fmla="*/ 11 h 276"/>
                                        <a:gd name="T2" fmla="+- 0 287 11"/>
                                        <a:gd name="T3" fmla="*/ 287 h 276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276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276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764" name="Group 48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361" y="11"/>
                                      <a:ext cx="0" cy="276"/>
                                      <a:chOff x="1361" y="11"/>
                                      <a:chExt cx="0" cy="276"/>
                                    </a:xfrm>
                                  </wpg:grpSpPr>
                                  <wps:wsp>
                                    <wps:cNvPr id="765" name="Freeform 50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61" y="11"/>
                                        <a:ext cx="0" cy="276"/>
                                      </a:xfrm>
                                      <a:custGeom>
                                        <a:avLst/>
                                        <a:gdLst>
                                          <a:gd name="T0" fmla="+- 0 11 11"/>
                                          <a:gd name="T1" fmla="*/ 11 h 276"/>
                                          <a:gd name="T2" fmla="+- 0 287 11"/>
                                          <a:gd name="T3" fmla="*/ 287 h 276"/>
                                        </a:gdLst>
                                        <a:ahLst/>
                                        <a:cxnLst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27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276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766" name="Group 4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543" y="11"/>
                                        <a:ext cx="0" cy="276"/>
                                        <a:chOff x="10543" y="11"/>
                                        <a:chExt cx="0" cy="276"/>
                                      </a:xfrm>
                                    </wpg:grpSpPr>
                                    <wps:wsp>
                                      <wps:cNvPr id="767" name="Freeform 50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543" y="11"/>
                                          <a:ext cx="0" cy="276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 11"/>
                                            <a:gd name="T1" fmla="*/ 11 h 276"/>
                                            <a:gd name="T2" fmla="+- 0 287 11"/>
                                            <a:gd name="T3" fmla="*/ 287 h 27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27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276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768" name="Group 49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0546" y="11"/>
                                          <a:ext cx="0" cy="276"/>
                                          <a:chOff x="10546" y="11"/>
                                          <a:chExt cx="0" cy="276"/>
                                        </a:xfrm>
                                      </wpg:grpSpPr>
                                      <wps:wsp>
                                        <wps:cNvPr id="769" name="Freeform 506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0546" y="11"/>
                                            <a:ext cx="0" cy="276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 11"/>
                                              <a:gd name="T1" fmla="*/ 11 h 276"/>
                                              <a:gd name="T2" fmla="+- 0 287 11"/>
                                              <a:gd name="T3" fmla="*/ 287 h 27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0" y="T1"/>
                                              </a:cxn>
                                              <a:cxn ang="0">
                                                <a:pos x="0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h="27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276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770" name="Group 49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0548" y="11"/>
                                            <a:ext cx="0" cy="276"/>
                                            <a:chOff x="10548" y="11"/>
                                            <a:chExt cx="0" cy="276"/>
                                          </a:xfrm>
                                        </wpg:grpSpPr>
                                        <wps:wsp>
                                          <wps:cNvPr id="771" name="Freeform 50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0548" y="11"/>
                                              <a:ext cx="0" cy="27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 11"/>
                                                <a:gd name="T1" fmla="*/ 11 h 276"/>
                                                <a:gd name="T2" fmla="+- 0 287 11"/>
                                                <a:gd name="T3" fmla="*/ 287 h 27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0" y="T1"/>
                                                </a:cxn>
                                                <a:cxn ang="0">
                                                  <a:pos x="0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h="27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276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772" name="Group 49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349" y="11"/>
                                              <a:ext cx="0" cy="276"/>
                                              <a:chOff x="4349" y="11"/>
                                              <a:chExt cx="0" cy="276"/>
                                            </a:xfrm>
                                          </wpg:grpSpPr>
                                          <wps:wsp>
                                            <wps:cNvPr id="773" name="Freeform 504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4349" y="11"/>
                                                <a:ext cx="0" cy="27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 11"/>
                                                  <a:gd name="T1" fmla="*/ 11 h 276"/>
                                                  <a:gd name="T2" fmla="+- 0 287 11"/>
                                                  <a:gd name="T3" fmla="*/ 287 h 27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0" y="T1"/>
                                                  </a:cxn>
                                                  <a:cxn ang="0">
                                                    <a:pos x="0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h="276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276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74" name="Group 494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351" y="11"/>
                                                <a:ext cx="0" cy="276"/>
                                                <a:chOff x="4351" y="11"/>
                                                <a:chExt cx="0" cy="276"/>
                                              </a:xfrm>
                                            </wpg:grpSpPr>
                                            <wps:wsp>
                                              <wps:cNvPr id="775" name="Freeform 503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4351" y="11"/>
                                                  <a:ext cx="0" cy="276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 11"/>
                                                    <a:gd name="T1" fmla="*/ 11 h 276"/>
                                                    <a:gd name="T2" fmla="+- 0 287 11"/>
                                                    <a:gd name="T3" fmla="*/ 287 h 27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0" y="T1"/>
                                                    </a:cxn>
                                                    <a:cxn ang="0">
                                                      <a:pos x="0" y="T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h="276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276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776" name="Group 495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354" y="11"/>
                                                  <a:ext cx="0" cy="276"/>
                                                  <a:chOff x="4354" y="11"/>
                                                  <a:chExt cx="0" cy="276"/>
                                                </a:xfrm>
                                              </wpg:grpSpPr>
                                              <wps:wsp>
                                                <wps:cNvPr id="777" name="Freeform 502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4354" y="11"/>
                                                    <a:ext cx="0" cy="276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 11"/>
                                                      <a:gd name="T1" fmla="*/ 11 h 276"/>
                                                      <a:gd name="T2" fmla="+- 0 287 11"/>
                                                      <a:gd name="T3" fmla="*/ 287 h 27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0" y="T1"/>
                                                      </a:cxn>
                                                      <a:cxn ang="0">
                                                        <a:pos x="0" y="T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h="276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0" y="276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778" name="Group 496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4349" y="11"/>
                                                    <a:ext cx="0" cy="276"/>
                                                    <a:chOff x="4349" y="11"/>
                                                    <a:chExt cx="0" cy="276"/>
                                                  </a:xfrm>
                                                </wpg:grpSpPr>
                                                <wps:wsp>
                                                  <wps:cNvPr id="779" name="Freeform 501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4349" y="11"/>
                                                      <a:ext cx="0" cy="27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1 11"/>
                                                        <a:gd name="T1" fmla="*/ 11 h 276"/>
                                                        <a:gd name="T2" fmla="+- 0 287 11"/>
                                                        <a:gd name="T3" fmla="*/ 287 h 276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276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276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780" name="Group 497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351" y="11"/>
                                                      <a:ext cx="0" cy="276"/>
                                                      <a:chOff x="4351" y="11"/>
                                                      <a:chExt cx="0" cy="276"/>
                                                    </a:xfrm>
                                                  </wpg:grpSpPr>
                                                  <wps:wsp>
                                                    <wps:cNvPr id="781" name="Freeform 500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4351" y="11"/>
                                                        <a:ext cx="0" cy="276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11 11"/>
                                                          <a:gd name="T1" fmla="*/ 11 h 276"/>
                                                          <a:gd name="T2" fmla="+- 0 287 11"/>
                                                          <a:gd name="T3" fmla="*/ 287 h 276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276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276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782" name="Group 498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354" y="11"/>
                                                        <a:ext cx="0" cy="276"/>
                                                        <a:chOff x="4354" y="11"/>
                                                        <a:chExt cx="0" cy="276"/>
                                                      </a:xfrm>
                                                    </wpg:grpSpPr>
                                                    <wps:wsp>
                                                      <wps:cNvPr id="783" name="Freeform 499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354" y="11"/>
                                                          <a:ext cx="0" cy="276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11 11"/>
                                                            <a:gd name="T1" fmla="*/ 11 h 276"/>
                                                            <a:gd name="T2" fmla="+- 0 287 11"/>
                                                            <a:gd name="T3" fmla="*/ 287 h 276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276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276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3" o:spid="_x0000_s1026" style="position:absolute;margin-left:67.75pt;margin-top:.5pt;width:459.7pt;height:14.15pt;z-index:-251654656;mso-position-horizontal-relative:page" coordorigin="1355,10" coordsize="919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">
                <v:group id="Group 484" o:spid="_x0000_s1027" style="position:absolute;left:1356;top:287;width:9192;height:0" coordorigin="1356,287" coordsize="919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513" o:spid="_x0000_s1028" style="position:absolute;left:1356;top:287;width:9192;height:0;visibility:visible;mso-wrap-style:square;v-text-anchor:top" coordsize="9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9ksgA&#10;AADcAAAADwAAAGRycy9kb3ducmV2LnhtbESPQWvCQBSE7wX/w/KEXkQ3tWiX1FWqIJRaglUPPT6y&#10;zySYfRuzW0399d1CocdhZr5hZovO1uJCra8ca3gYJSCIc2cqLjQc9uuhAuEDssHaMWn4Jg+Lee9u&#10;hqlxV/6gyy4UIkLYp6ihDKFJpfR5SRb9yDXE0Tu61mKIsi2kafEa4baW4ySZSosVx4USG1qVlJ92&#10;X1bD4FEOtlnWrVWmlp9qc3t7V4ez1vf97uUZRKAu/If/2q9Gw9NkAr9n4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q32SyAAAANwAAAAPAAAAAAAAAAAAAAAAAJgCAABk&#10;cnMvZG93bnJldi54bWxQSwUGAAAAAAQABAD1AAAAjQMAAAAA&#10;" path="m,l9192,e" filled="f" strokeweight=".12pt">
                    <v:path arrowok="t" o:connecttype="custom" o:connectlocs="0,0;9192,0" o:connectangles="0,0"/>
                  </v:shape>
                  <v:group id="Group 485" o:spid="_x0000_s1029" style="position:absolute;left:1356;top:289;width:9192;height:0" coordorigin="1356,289" coordsize="919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  <v:shape id="Freeform 512" o:spid="_x0000_s1030" style="position:absolute;left:1356;top:289;width:9192;height:0;visibility:visible;mso-wrap-style:square;v-text-anchor:top" coordsize="9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GfsgA&#10;AADcAAAADwAAAGRycy9kb3ducmV2LnhtbESPT2vCQBTE74V+h+UVvIhuamldoqvYglBaCfXPweMj&#10;+0yC2bdpdqupn74rCD0OM/MbZjrvbC1O1PrKsYbHYQKCOHem4kLDbrscKBA+IBusHZOGX/Iwn93f&#10;TTE17sxrOm1CISKEfYoayhCaVEqfl2TRD11DHL2Day2GKNtCmhbPEW5rOUqSF2mx4rhQYkNvJeXH&#10;zY/V0H+S/a8s65YqU6979Xn5WKndt9a9h24xARGoC//hW/vdaBg/j+F6Jh4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NUZ+yAAAANwAAAAPAAAAAAAAAAAAAAAAAJgCAABk&#10;cnMvZG93bnJldi54bWxQSwUGAAAAAAQABAD1AAAAjQMAAAAA&#10;" path="m,l9192,e" filled="f" strokeweight=".12pt">
                      <v:path arrowok="t" o:connecttype="custom" o:connectlocs="0,0;9192,0" o:connectangles="0,0"/>
                    </v:shape>
                    <v:group id="Group 486" o:spid="_x0000_s1031" style="position:absolute;left:1356;top:292;width:9192;height:0" coordorigin="1356,292" coordsize="919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    <v:shape id="Freeform 511" o:spid="_x0000_s1032" style="position:absolute;left:1356;top:292;width:9192;height:0;visibility:visible;mso-wrap-style:square;v-text-anchor:top" coordsize="9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3l8gA&#10;AADcAAAADwAAAGRycy9kb3ducmV2LnhtbESPQWvCQBSE7wX/w/KEXkQ3rVS3qau0BUHaEtR66PGR&#10;fSbB7Ns0u2raX+8WCh6HmfmGmS06W4sTtb5yrOFulIAgzp2puNCw+1wOFQgfkA3WjknDD3lYzHs3&#10;M0yNO/OGTttQiAhhn6KGMoQmldLnJVn0I9cQR2/vWoshyraQpsVzhNta3ifJRFqsOC6U2NBrSflh&#10;e7QaBmM5WGdZt1SZevlS779vH2r3rfVtv3t+AhGoC9fwf3tlNEwfHuHvTDwCc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5neXyAAAANwAAAAPAAAAAAAAAAAAAAAAAJgCAABk&#10;cnMvZG93bnJldi54bWxQSwUGAAAAAAQABAD1AAAAjQMAAAAA&#10;" path="m,l9192,e" filled="f" strokeweight=".12pt">
                        <v:path arrowok="t" o:connecttype="custom" o:connectlocs="0,0;9192,0" o:connectangles="0,0"/>
                      </v:shape>
                      <v:group id="Group 487" o:spid="_x0000_s1033" style="position:absolute;left:1356;top:11;width:0;height:276" coordorigin="1356,11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      <v:shape id="Freeform 510" o:spid="_x0000_s1034" style="position:absolute;left:1356;top:11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cGcQA&#10;AADcAAAADwAAAGRycy9kb3ducmV2LnhtbESPQWvCQBSE7wX/w/IEb3WjBxtSVykFQYKHNornR/aZ&#10;hGbfxuyarP/eLQgeh5n5hllvg2nFQL1rLCtYzBMQxKXVDVcKTsfdewrCeWSNrWVScCcH283kbY2Z&#10;tiP/0lD4SkQIuwwV1N53mZSurMmgm9uOOHoX2xv0UfaV1D2OEW5auUySlTTYcFyosaPvmsq/4mYU&#10;3Ibrj8/HS34IIS12x+s5Tyuj1Gwavj5BeAr+FX6291rBx2oB/2fi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5HBnEAAAA3AAAAA8AAAAAAAAAAAAAAAAAmAIAAGRycy9k&#10;b3ducmV2LnhtbFBLBQYAAAAABAAEAPUAAACJAwAAAAA=&#10;" path="m,l,276e" filled="f" strokeweight=".12pt">
                          <v:path arrowok="t" o:connecttype="custom" o:connectlocs="0,11;0,287" o:connectangles="0,0"/>
                        </v:shape>
                        <v:group id="Group 488" o:spid="_x0000_s1035" style="position:absolute;left:1358;top:11;width:0;height:276" coordorigin="1358,11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        <v:shape id="Freeform 509" o:spid="_x0000_s1036" style="position:absolute;left:1358;top:11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cn9cQA&#10;AADcAAAADwAAAGRycy9kb3ducmV2LnhtbESPQWvCQBSE7wX/w/KE3upGBRuiq4ggSPDQxtLzI/tM&#10;gtm3Mbsm23/vFgo9DjPzDbPZBdOKgXrXWFYwnyUgiEurG64UfF2ObykI55E1tpZJwQ852G0nLxvM&#10;tB35k4bCVyJC2GWooPa+y6R0ZU0G3cx2xNG72t6gj7KvpO5xjHDTykWSrKTBhuNCjR0daipvxcMo&#10;eAz3D5+P1/wcQlocL/fvPK2MUq/TsF+D8BT8f/ivfdIK3ldL+D0Tj4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nJ/XEAAAA3AAAAA8AAAAAAAAAAAAAAAAAmAIAAGRycy9k&#10;b3ducmV2LnhtbFBLBQYAAAAABAAEAPUAAACJAwAAAAA=&#10;" path="m,l,276e" filled="f" strokeweight=".12pt">
                            <v:path arrowok="t" o:connecttype="custom" o:connectlocs="0,11;0,287" o:connectangles="0,0"/>
                          </v:shape>
                          <v:group id="Group 489" o:spid="_x0000_s1037" style="position:absolute;left:1361;top:11;width:0;height:276" coordorigin="1361,11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          <v:shape id="Freeform 508" o:spid="_x0000_s1038" style="position:absolute;left:1361;top:11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aGsQA&#10;AADcAAAADwAAAGRycy9kb3ducmV2LnhtbESPQWvCQBSE7wX/w/KE3upGQRuiq4ggSPDQxtLzI/tM&#10;gtm3Mbsm23/vFgo9DjPzDbPZBdOKgXrXWFYwnyUgiEurG64UfF2ObykI55E1tpZJwQ852G0nLxvM&#10;tB35k4bCVyJC2GWooPa+y6R0ZU0G3cx2xNG72t6gj7KvpO5xjHDTykWSrKTBhuNCjR0daipvxcMo&#10;eAz3D5+P1/wcQlocL/fvPK2MUq/TsF+D8BT8f/ivfdIK3ldL+D0Tj4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CGhrEAAAA3AAAAA8AAAAAAAAAAAAAAAAAmAIAAGRycy9k&#10;b3ducmV2LnhtbFBLBQYAAAAABAAEAPUAAACJAwAAAAA=&#10;" path="m,l,276e" filled="f" strokeweight=".12pt">
                              <v:path arrowok="t" o:connecttype="custom" o:connectlocs="0,11;0,287" o:connectangles="0,0"/>
                            </v:shape>
                            <v:group id="Group 490" o:spid="_x0000_s1039" style="position:absolute;left:10543;top:11;width:0;height:276" coordorigin="10543,11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            <v:shape id="Freeform 507" o:spid="_x0000_s1040" style="position:absolute;left:10543;top:11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h9sQA&#10;AADcAAAADwAAAGRycy9kb3ducmV2LnhtbESPQWvCQBSE74L/YXmCN93Yg4bUVUpBkNCDjaXnR/aZ&#10;hGbfxuyarP/eLQgeh5n5htnug2nFQL1rLCtYLRMQxKXVDVcKfs6HRQrCeWSNrWVScCcH+910ssVM&#10;25G/aSh8JSKEXYYKau+7TEpX1mTQLW1HHL2L7Q36KPtK6h7HCDetfEuStTTYcFyosaPPmsq/4mYU&#10;3IbryefjJf8KIS0O5+tvnlZGqfksfLyD8BT8K/xsH7WCzXoD/2fiEZ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IfbEAAAA3AAAAA8AAAAAAAAAAAAAAAAAmAIAAGRycy9k&#10;b3ducmV2LnhtbFBLBQYAAAAABAAEAPUAAACJAwAAAAA=&#10;" path="m,l,276e" filled="f" strokeweight=".12pt">
                                <v:path arrowok="t" o:connecttype="custom" o:connectlocs="0,11;0,287" o:connectangles="0,0"/>
                              </v:shape>
                              <v:group id="Group 491" o:spid="_x0000_s1041" style="position:absolute;left:10546;top:11;width:0;height:276" coordorigin="10546,11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              <v:shape id="Freeform 506" o:spid="_x0000_s1042" style="position:absolute;left:10546;top:11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8QH8QA&#10;AADcAAAADwAAAGRycy9kb3ducmV2LnhtbESPQWvCQBSE74L/YXlCb7rRg6apqxRBkODBxtLzI/tM&#10;QrNvY3ZNtv/eLRR6HGbmG2a7D6YVA/WusaxguUhAEJdWN1wp+Lwe5ykI55E1tpZJwQ852O+mky1m&#10;2o78QUPhKxEh7DJUUHvfZVK6siaDbmE74ujdbG/QR9lXUvc4Rrhp5SpJ1tJgw3Ghxo4ONZXfxcMo&#10;eAz3i8/HW34OIS2O1/tXnlZGqZdZeH8D4Sn4//Bf+6QVbNav8HsmHgG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PEB/EAAAA3AAAAA8AAAAAAAAAAAAAAAAAmAIAAGRycy9k&#10;b3ducmV2LnhtbFBLBQYAAAAABAAEAPUAAACJAwAAAAA=&#10;" path="m,l,276e" filled="f" strokeweight=".12pt">
                                  <v:path arrowok="t" o:connecttype="custom" o:connectlocs="0,11;0,287" o:connectangles="0,0"/>
                                </v:shape>
                                <v:group id="Group 492" o:spid="_x0000_s1043" style="position:absolute;left:10548;top:11;width:0;height:276" coordorigin="10548,11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                <v:shape id="Freeform 505" o:spid="_x0000_s1044" style="position:absolute;left:10548;top:11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CKxMQA&#10;AADcAAAADwAAAGRycy9kb3ducmV2LnhtbESPQWvCQBSE74L/YXmCN93ooYbUVUpBkNBDjaXnR/aZ&#10;hGbfxuyarP++Kwgeh5n5htnug2nFQL1rLCtYLRMQxKXVDVcKfs6HRQrCeWSNrWVScCcH+910ssVM&#10;25FPNBS+EhHCLkMFtfddJqUrazLolrYjjt7F9gZ9lH0ldY9jhJtWrpPkTRpsOC7U2NFnTeVfcTMK&#10;bsP12+fjJf8KIS0O5+tvnlZGqfksfLyD8BT8K/xsH7WCzWYFjzPxCM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isTEAAAA3AAAAA8AAAAAAAAAAAAAAAAAmAIAAGRycy9k&#10;b3ducmV2LnhtbFBLBQYAAAAABAAEAPUAAACJAwAAAAA=&#10;" path="m,l,276e" filled="f" strokeweight=".12pt">
                                    <v:path arrowok="t" o:connecttype="custom" o:connectlocs="0,11;0,287" o:connectangles="0,0"/>
                                  </v:shape>
                                  <v:group id="Group 493" o:spid="_x0000_s1045" style="position:absolute;left:4349;top:11;width:0;height:276" coordorigin="4349,11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                  <v:shape id="Freeform 504" o:spid="_x0000_s1046" style="position:absolute;left:4349;top:11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6xKMQA&#10;AADcAAAADwAAAGRycy9kb3ducmV2LnhtbESPQWvCQBSE7wX/w/KE3upGhRqiq4ggSPDQxtLzI/tM&#10;gtm3Mbsm23/vFgo9DjPzDbPZBdOKgXrXWFYwnyUgiEurG64UfF2ObykI55E1tpZJwQ852G0nLxvM&#10;tB35k4bCVyJC2GWooPa+y6R0ZU0G3cx2xNG72t6gj7KvpO5xjHDTykWSvEuDDceFGjs61FTeiodR&#10;8BjuHz4fr/k5hLQ4Xu7feVoZpV6nYb8G4Sn4//Bf+6QVrFZL+D0Tj4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+sSjEAAAA3AAAAA8AAAAAAAAAAAAAAAAAmAIAAGRycy9k&#10;b3ducmV2LnhtbFBLBQYAAAAABAAEAPUAAACJAwAAAAA=&#10;" path="m,l,276e" filled="f" strokeweight=".12pt">
                                      <v:path arrowok="t" o:connecttype="custom" o:connectlocs="0,11;0,287" o:connectangles="0,0"/>
                                    </v:shape>
                                    <v:group id="Group 494" o:spid="_x0000_s1047" style="position:absolute;left:4351;top:11;width:0;height:276" coordorigin="4351,11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                    <v:shape id="Freeform 503" o:spid="_x0000_s1048" style="position:absolute;left:4351;top:11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Mx8QA&#10;AADcAAAADwAAAGRycy9kb3ducmV2LnhtbESPQWvCQBSE7wX/w/KE3upGwRqiq4ggSPDQxtLzI/tM&#10;gtm3Mbsm23/vFgo9DjPzDbPZBdOKgXrXWFYwnyUgiEurG64UfF2ObykI55E1tpZJwQ852G0nLxvM&#10;tB35k4bCVyJC2GWooPa+y6R0ZU0G3cx2xNG72t6gj7KvpO5xjHDTykWSvEuDDceFGjs61FTeiodR&#10;8BjuHz4fr/k5hLQ4Xu7feVoZpV6nYb8G4Sn4//Bf+6QVrFZL+D0Tj4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bjMfEAAAA3AAAAA8AAAAAAAAAAAAAAAAAmAIAAGRycy9k&#10;b3ducmV2LnhtbFBLBQYAAAAABAAEAPUAAACJAwAAAAA=&#10;" path="m,l,276e" filled="f" strokeweight=".12pt">
                                        <v:path arrowok="t" o:connecttype="custom" o:connectlocs="0,11;0,287" o:connectangles="0,0"/>
                                      </v:shape>
                                      <v:group id="Group 495" o:spid="_x0000_s1049" style="position:absolute;left:4354;top:11;width:0;height:276" coordorigin="4354,11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                      <v:shape id="Freeform 502" o:spid="_x0000_s1050" style="position:absolute;left:4354;top:11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W3K8QA&#10;AADcAAAADwAAAGRycy9kb3ducmV2LnhtbESPzWrDMBCE74W+g9hCb43cHmLjRg6hECgmh9YJPS/W&#10;+odYK8dSbPXtq0Igx2FmvmE222AGMdPkessKXlcJCOLa6p5bBafj/iUD4TyyxsEyKfglB9vi8WGD&#10;ubYLf9Nc+VZECLscFXTej7mUru7IoFvZkTh6jZ0M+iinVuoJlwg3g3xLkrU02HNc6HCkj47qc3U1&#10;Cq7z5cuXS1MeQsiq/fHyU2atUer5KezeQXgK/h6+tT+1gjRN4f9MPA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tyvEAAAA3AAAAA8AAAAAAAAAAAAAAAAAmAIAAGRycy9k&#10;b3ducmV2LnhtbFBLBQYAAAAABAAEAPUAAACJAwAAAAA=&#10;" path="m,l,276e" filled="f" strokeweight=".12pt">
                                          <v:path arrowok="t" o:connecttype="custom" o:connectlocs="0,11;0,287" o:connectangles="0,0"/>
                                        </v:shape>
                                        <v:group id="Group 496" o:spid="_x0000_s1051" style="position:absolute;left:4349;top:11;width:0;height:276" coordorigin="4349,11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                        <v:shape id="Freeform 501" o:spid="_x0000_s1052" style="position:absolute;left:4349;top:11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GwsQA&#10;AADcAAAADwAAAGRycy9kb3ducmV2LnhtbESPQWvCQBSE74L/YXlCb7rRQ01TVymCIMFDG0vPj+wz&#10;Cc2+jdk1Wf99VxB6HGbmG2azC6YVA/WusaxguUhAEJdWN1wp+D4f5ikI55E1tpZJwZ0c7LbTyQYz&#10;bUf+oqHwlYgQdhkqqL3vMildWZNBt7AdcfQutjfoo+wrqXscI9y0cpUkr9Jgw3Ghxo72NZW/xc0o&#10;uA3XT5+Pl/wUQlocztefPK2MUi+z8PEOwlPw/+Fn+6gVrNdv8DgTj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WhsLEAAAA3AAAAA8AAAAAAAAAAAAAAAAAmAIAAGRycy9k&#10;b3ducmV2LnhtbFBLBQYAAAAABAAEAPUAAACJAwAAAAA=&#10;" path="m,l,276e" filled="f" strokeweight=".12pt">
                                            <v:path arrowok="t" o:connecttype="custom" o:connectlocs="0,11;0,287" o:connectangles="0,0"/>
                                          </v:shape>
                                          <v:group id="Group 497" o:spid="_x0000_s1053" style="position:absolute;left:4351;top:11;width:0;height:276" coordorigin="4351,11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                          <v:shape id="Freeform 500" o:spid="_x0000_s1054" style="position:absolute;left:4351;top:11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648MA&#10;AADcAAAADwAAAGRycy9kb3ducmV2LnhtbESPQWvCQBSE7wX/w/IEb3VjDxpSVymCIKGHGqXnR/aZ&#10;hGbfxuyarP/eLQgeh5n5hllvg2nFQL1rLCtYzBMQxKXVDVcKzqf9ewrCeWSNrWVScCcH283kbY2Z&#10;tiMfaSh8JSKEXYYKau+7TEpX1mTQzW1HHL2L7Q36KPtK6h7HCDet/EiSpTTYcFyosaNdTeVfcTMK&#10;bsP1x+fjJf8OIS32p+tvnlZGqdk0fH2C8BT8K/xsH7SCVbqA/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X648MAAADcAAAADwAAAAAAAAAAAAAAAACYAgAAZHJzL2Rv&#10;d25yZXYueG1sUEsFBgAAAAAEAAQA9QAAAIgDAAAAAA==&#10;" path="m,l,276e" filled="f" strokeweight=".12pt">
                                              <v:path arrowok="t" o:connecttype="custom" o:connectlocs="0,11;0,287" o:connectangles="0,0"/>
                                            </v:shape>
                                            <v:group id="Group 498" o:spid="_x0000_s1055" style="position:absolute;left:4354;top:11;width:0;height:276" coordorigin="4354,11" coordsize="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                            <v:shape id="Freeform 499" o:spid="_x0000_s1056" style="position:absolute;left:4354;top:11;width:0;height:276;visibility:visible;mso-wrap-style:square;v-text-anchor:top" coordsize="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BD8QA&#10;AADcAAAADwAAAGRycy9kb3ducmV2LnhtbESPwWrDMBBE74X8g9hAb42cFlrjRDYhECimh9YJOS/W&#10;xjaxVo6l2OrfV4VCj8PMvGG2RTC9mGh0nWUF61UCgri2uuNGwel4eEpBOI+ssbdMCr7JQZEvHraY&#10;aTvzF02Vb0SEsMtQQev9kEnp6pYMupUdiKN3saNBH+XYSD3iHOGml89J8ioNdhwXWhxo31J9re5G&#10;wX26ffpyvpQfIaTV4Xg7l2ljlHpcht0GhKfg/8N/7Xet4C19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rwQ/EAAAA3AAAAA8AAAAAAAAAAAAAAAAAmAIAAGRycy9k&#10;b3ducmV2LnhtbFBLBQYAAAAABAAEAPUAAACJAwAAAAA=&#10;" path="m,l,276e" filled="f" strokeweight=".12pt">
                                                <v:path arrowok="t" o:connecttype="custom" o:connectlocs="0,11;0,287" o:connectangles="0,0"/>
                                              </v:shape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287C4C">
        <w:rPr>
          <w:rFonts w:ascii="Arial" w:eastAsia="Arial" w:hAnsi="Arial" w:cs="Arial"/>
          <w:spacing w:val="-1"/>
        </w:rPr>
        <w:t>S</w:t>
      </w:r>
      <w:r w:rsidR="00287C4C">
        <w:rPr>
          <w:rFonts w:ascii="Arial" w:eastAsia="Arial" w:hAnsi="Arial" w:cs="Arial"/>
        </w:rPr>
        <w:t>o</w:t>
      </w:r>
      <w:r w:rsidR="00287C4C">
        <w:rPr>
          <w:rFonts w:ascii="Arial" w:eastAsia="Arial" w:hAnsi="Arial" w:cs="Arial"/>
          <w:spacing w:val="-1"/>
        </w:rPr>
        <w:t>i</w:t>
      </w:r>
      <w:r w:rsidR="00287C4C">
        <w:rPr>
          <w:rFonts w:ascii="Arial" w:eastAsia="Arial" w:hAnsi="Arial" w:cs="Arial"/>
        </w:rPr>
        <w:t xml:space="preserve">l                                         </w:t>
      </w:r>
      <w:r w:rsidR="00287C4C">
        <w:rPr>
          <w:rFonts w:ascii="Arial" w:eastAsia="Arial" w:hAnsi="Arial" w:cs="Arial"/>
          <w:spacing w:val="9"/>
        </w:rPr>
        <w:t xml:space="preserve"> </w:t>
      </w:r>
      <w:r w:rsidR="00287C4C">
        <w:rPr>
          <w:rFonts w:ascii="Arial" w:eastAsia="Arial" w:hAnsi="Arial" w:cs="Arial"/>
        </w:rPr>
        <w:t>0.196</w:t>
      </w:r>
      <w:r w:rsidR="00287C4C">
        <w:rPr>
          <w:rFonts w:ascii="Arial" w:eastAsia="Arial" w:hAnsi="Arial" w:cs="Arial"/>
          <w:spacing w:val="-5"/>
        </w:rPr>
        <w:t xml:space="preserve"> </w:t>
      </w:r>
      <w:r w:rsidR="00287C4C">
        <w:rPr>
          <w:rFonts w:ascii="Arial" w:eastAsia="Arial" w:hAnsi="Arial" w:cs="Arial"/>
          <w:spacing w:val="5"/>
        </w:rPr>
        <w:t>m</w:t>
      </w:r>
      <w:r w:rsidR="00287C4C">
        <w:rPr>
          <w:rFonts w:ascii="Arial" w:eastAsia="Arial" w:hAnsi="Arial" w:cs="Arial"/>
        </w:rPr>
        <w:t>g/</w:t>
      </w:r>
      <w:r w:rsidR="00287C4C">
        <w:rPr>
          <w:rFonts w:ascii="Arial" w:eastAsia="Arial" w:hAnsi="Arial" w:cs="Arial"/>
          <w:spacing w:val="4"/>
        </w:rPr>
        <w:t>k</w:t>
      </w:r>
      <w:r w:rsidR="00287C4C">
        <w:rPr>
          <w:rFonts w:ascii="Arial" w:eastAsia="Arial" w:hAnsi="Arial" w:cs="Arial"/>
        </w:rPr>
        <w:t>g</w:t>
      </w:r>
      <w:r w:rsidR="00287C4C">
        <w:rPr>
          <w:rFonts w:ascii="Arial" w:eastAsia="Arial" w:hAnsi="Arial" w:cs="Arial"/>
          <w:spacing w:val="-5"/>
        </w:rPr>
        <w:t xml:space="preserve"> </w:t>
      </w:r>
      <w:r w:rsidR="00287C4C">
        <w:rPr>
          <w:rFonts w:ascii="Arial" w:eastAsia="Arial" w:hAnsi="Arial" w:cs="Arial"/>
          <w:spacing w:val="3"/>
        </w:rPr>
        <w:t>T</w:t>
      </w:r>
      <w:r w:rsidR="00287C4C">
        <w:rPr>
          <w:rFonts w:ascii="Arial" w:eastAsia="Arial" w:hAnsi="Arial" w:cs="Arial"/>
        </w:rPr>
        <w:t>G</w:t>
      </w:r>
      <w:r w:rsidR="00287C4C">
        <w:rPr>
          <w:rFonts w:ascii="Arial" w:eastAsia="Arial" w:hAnsi="Arial" w:cs="Arial"/>
          <w:spacing w:val="-2"/>
        </w:rPr>
        <w:t xml:space="preserve"> </w:t>
      </w:r>
      <w:r w:rsidR="00287C4C">
        <w:rPr>
          <w:rFonts w:ascii="Arial" w:eastAsia="Arial" w:hAnsi="Arial" w:cs="Arial"/>
          <w:spacing w:val="1"/>
        </w:rPr>
        <w:t>(-</w:t>
      </w:r>
      <w:r w:rsidR="00287C4C">
        <w:rPr>
          <w:rFonts w:ascii="Arial" w:eastAsia="Arial" w:hAnsi="Arial" w:cs="Arial"/>
        </w:rPr>
        <w:t>)</w:t>
      </w:r>
    </w:p>
    <w:p w:rsidR="000E0C42" w:rsidRDefault="00287C4C">
      <w:pPr>
        <w:spacing w:before="43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1"/>
        </w:rPr>
        <w:t>dd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nfo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:</w:t>
      </w:r>
    </w:p>
    <w:p w:rsidR="000E0C42" w:rsidRDefault="00287C4C">
      <w:pPr>
        <w:spacing w:before="5" w:line="220" w:lineRule="exact"/>
        <w:ind w:left="1735" w:right="303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 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anage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</w:p>
    <w:p w:rsidR="000E0C42" w:rsidRDefault="00287C4C">
      <w:pPr>
        <w:spacing w:line="20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mm</w:t>
      </w:r>
      <w:r>
        <w:rPr>
          <w:rFonts w:ascii="Arial" w:eastAsia="Arial" w:hAnsi="Arial" w:cs="Arial"/>
        </w:rPr>
        <w:t>endat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on: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k 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ent,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4"/>
        </w:rPr>
        <w:t xml:space="preserve"> </w:t>
      </w:r>
      <w:hyperlink r:id="rId18">
        <w:r>
          <w:rPr>
            <w:rFonts w:ascii="Arial" w:eastAsia="Arial" w:hAnsi="Arial" w:cs="Arial"/>
            <w:spacing w:val="1"/>
          </w:rPr>
          <w:t>(</w:t>
        </w:r>
        <w:r>
          <w:rPr>
            <w:rFonts w:ascii="Arial" w:eastAsia="Arial" w:hAnsi="Arial" w:cs="Arial"/>
            <w:spacing w:val="-2"/>
          </w:rPr>
          <w:t>www</w:t>
        </w:r>
        <w:r>
          <w:rPr>
            <w:rFonts w:ascii="Arial" w:eastAsia="Arial" w:hAnsi="Arial" w:cs="Arial"/>
          </w:rPr>
          <w:t>.e</w:t>
        </w:r>
        <w:r>
          <w:rPr>
            <w:rFonts w:ascii="Arial" w:eastAsia="Arial" w:hAnsi="Arial" w:cs="Arial"/>
            <w:spacing w:val="1"/>
          </w:rPr>
          <w:t>c</w:t>
        </w:r>
        <w:r>
          <w:rPr>
            <w:rFonts w:ascii="Arial" w:eastAsia="Arial" w:hAnsi="Arial" w:cs="Arial"/>
          </w:rPr>
          <w:t>eto</w:t>
        </w:r>
        <w:r>
          <w:rPr>
            <w:rFonts w:ascii="Arial" w:eastAsia="Arial" w:hAnsi="Arial" w:cs="Arial"/>
            <w:spacing w:val="1"/>
          </w:rPr>
          <w:t>c</w:t>
        </w:r>
        <w:r>
          <w:rPr>
            <w:rFonts w:ascii="Arial" w:eastAsia="Arial" w:hAnsi="Arial" w:cs="Arial"/>
          </w:rPr>
          <w:t>.eu)</w:t>
        </w:r>
      </w:hyperlink>
    </w:p>
    <w:p w:rsidR="000E0C42" w:rsidRDefault="00287C4C">
      <w:pPr>
        <w:spacing w:before="98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8.2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x</w:t>
      </w:r>
      <w:r>
        <w:rPr>
          <w:rFonts w:ascii="Arial" w:eastAsia="Arial" w:hAnsi="Arial" w:cs="Arial"/>
          <w:b/>
          <w:spacing w:val="1"/>
        </w:rPr>
        <w:t>po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ont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ls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ot</w:t>
      </w:r>
      <w:r>
        <w:rPr>
          <w:rFonts w:ascii="Arial" w:eastAsia="Arial" w:hAnsi="Arial" w:cs="Arial"/>
          <w:b/>
        </w:rPr>
        <w:t>ec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qu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pm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t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ot</w:t>
      </w:r>
      <w:r>
        <w:rPr>
          <w:rFonts w:ascii="Arial" w:eastAsia="Arial" w:hAnsi="Arial" w:cs="Arial"/>
          <w:b/>
        </w:rPr>
        <w:t>ec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ie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ic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eas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es</w:t>
      </w:r>
    </w:p>
    <w:p w:rsidR="000E0C42" w:rsidRDefault="00287C4C">
      <w:pPr>
        <w:spacing w:before="5" w:line="220" w:lineRule="exact"/>
        <w:ind w:left="1735" w:right="464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eep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om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ood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ages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 xml:space="preserve">ood.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onta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nated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</w:p>
    <w:p w:rsidR="000E0C42" w:rsidRDefault="00287C4C">
      <w:pPr>
        <w:spacing w:line="220" w:lineRule="exact"/>
        <w:ind w:left="1735" w:right="413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hands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of 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Av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onta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</w:rPr>
        <w:t>B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ea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qu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pm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:</w:t>
      </w:r>
    </w:p>
    <w:p w:rsidR="000E0C42" w:rsidRDefault="00287C4C">
      <w:pPr>
        <w:spacing w:before="5" w:line="220" w:lineRule="exact"/>
        <w:ind w:left="1735" w:right="6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 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appa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onger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eath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appa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atus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ndependent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</w:p>
    <w:p w:rsidR="000E0C42" w:rsidRDefault="00287C4C">
      <w:pPr>
        <w:spacing w:line="20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oom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ated.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  <w:spacing w:val="-1"/>
        </w:rPr>
        <w:t>Pr</w:t>
      </w:r>
      <w:r>
        <w:rPr>
          <w:rFonts w:ascii="Arial" w:eastAsia="Arial" w:hAnsi="Arial" w:cs="Arial"/>
          <w:b/>
          <w:spacing w:val="1"/>
        </w:rPr>
        <w:t>ot</w:t>
      </w:r>
      <w:r>
        <w:rPr>
          <w:rFonts w:ascii="Arial" w:eastAsia="Arial" w:hAnsi="Arial" w:cs="Arial"/>
          <w:b/>
        </w:rPr>
        <w:t>ec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nd</w:t>
      </w:r>
      <w:r>
        <w:rPr>
          <w:rFonts w:ascii="Arial" w:eastAsia="Arial" w:hAnsi="Arial" w:cs="Arial"/>
          <w:b/>
        </w:rPr>
        <w:t>s: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ote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  <w:spacing w:val="5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ial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es</w:t>
      </w:r>
    </w:p>
    <w:p w:rsidR="000E0C42" w:rsidRDefault="00287C4C">
      <w:pPr>
        <w:spacing w:before="5" w:line="220" w:lineRule="exact"/>
        <w:ind w:left="1735" w:right="15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of 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does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depend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but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ther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s of qua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ty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om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anu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anu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odu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 xml:space="preserve">of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of 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8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not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on.</w:t>
      </w:r>
    </w:p>
    <w:p w:rsidR="000E0C42" w:rsidRDefault="00287C4C">
      <w:pPr>
        <w:spacing w:line="220" w:lineRule="exact"/>
        <w:ind w:left="1735" w:right="726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ubbe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R 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ubbe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R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ial</w:t>
      </w:r>
    </w:p>
    <w:p w:rsidR="000E0C42" w:rsidRDefault="00287C4C">
      <w:pPr>
        <w:spacing w:before="5" w:line="220" w:lineRule="exact"/>
        <w:ind w:left="1735" w:right="36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eak</w:t>
      </w:r>
      <w:r>
        <w:rPr>
          <w:rFonts w:ascii="Arial" w:eastAsia="Arial" w:hAnsi="Arial" w:cs="Arial"/>
          <w:spacing w:val="-2"/>
        </w:rPr>
        <w:t xml:space="preserve"> </w:t>
      </w:r>
      <w:proofErr w:type="spellStart"/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ough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ound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out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anu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of 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ote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and has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ed.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ot</w:t>
      </w:r>
      <w:r>
        <w:rPr>
          <w:rFonts w:ascii="Arial" w:eastAsia="Arial" w:hAnsi="Arial" w:cs="Arial"/>
          <w:b/>
        </w:rPr>
        <w:t>ec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ght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ety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0E0C42" w:rsidRDefault="000E0C42">
      <w:pPr>
        <w:spacing w:line="200" w:lineRule="exact"/>
      </w:pPr>
    </w:p>
    <w:p w:rsidR="000E0C42" w:rsidRDefault="000E0C42">
      <w:pPr>
        <w:spacing w:before="13" w:line="200" w:lineRule="exact"/>
      </w:pPr>
    </w:p>
    <w:p w:rsidR="000E0C42" w:rsidRDefault="00287C4C">
      <w:pPr>
        <w:tabs>
          <w:tab w:val="left" w:pos="10540"/>
        </w:tabs>
        <w:spacing w:before="20"/>
        <w:ind w:left="13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    </w:t>
      </w:r>
      <w:r>
        <w:rPr>
          <w:rFonts w:ascii="Arial" w:eastAsia="Arial" w:hAnsi="Arial" w:cs="Arial"/>
          <w:b/>
          <w:color w:val="FFFFFF"/>
          <w:spacing w:val="-20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SE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C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IO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N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9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:</w:t>
      </w:r>
      <w:r>
        <w:rPr>
          <w:rFonts w:ascii="Arial" w:eastAsia="Arial" w:hAnsi="Arial" w:cs="Arial"/>
          <w:b/>
          <w:color w:val="FFFFFF"/>
          <w:spacing w:val="2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P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h</w:t>
      </w:r>
      <w:r>
        <w:rPr>
          <w:rFonts w:ascii="Arial" w:eastAsia="Arial" w:hAnsi="Arial" w:cs="Arial"/>
          <w:b/>
          <w:color w:val="FFFFFF"/>
          <w:spacing w:val="-6"/>
          <w:w w:val="99"/>
          <w:sz w:val="24"/>
          <w:szCs w:val="24"/>
          <w:highlight w:val="cyan"/>
        </w:rPr>
        <w:t>y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s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ca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l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a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nd 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c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h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e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m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ca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l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p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op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e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e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s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ab/>
      </w:r>
    </w:p>
    <w:p w:rsidR="000E0C42" w:rsidRDefault="000E0C42">
      <w:pPr>
        <w:spacing w:before="7" w:line="80" w:lineRule="exact"/>
        <w:rPr>
          <w:sz w:val="9"/>
          <w:szCs w:val="9"/>
        </w:rPr>
      </w:pPr>
    </w:p>
    <w:tbl>
      <w:tblPr>
        <w:tblW w:w="0" w:type="auto"/>
        <w:tblInd w:w="1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87"/>
      </w:tblGrid>
      <w:tr w:rsidR="000E0C42">
        <w:trPr>
          <w:trHeight w:hRule="exact" w:val="1723"/>
        </w:trPr>
        <w:tc>
          <w:tcPr>
            <w:tcW w:w="91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39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9.1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nfo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b</w:t>
            </w:r>
            <w:r>
              <w:rPr>
                <w:rFonts w:ascii="Arial" w:eastAsia="Arial" w:hAnsi="Arial" w:cs="Arial"/>
                <w:b/>
              </w:rPr>
              <w:t>asic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ph</w:t>
            </w:r>
            <w:r>
              <w:rPr>
                <w:rFonts w:ascii="Arial" w:eastAsia="Arial" w:hAnsi="Arial" w:cs="Arial"/>
                <w:b/>
                <w:spacing w:val="-3"/>
              </w:rPr>
              <w:t>y</w:t>
            </w:r>
            <w:r>
              <w:rPr>
                <w:rFonts w:ascii="Arial" w:eastAsia="Arial" w:hAnsi="Arial" w:cs="Arial"/>
                <w:b/>
              </w:rPr>
              <w:t>sical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h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ical</w:t>
            </w:r>
            <w:r>
              <w:rPr>
                <w:rFonts w:ascii="Arial" w:eastAsia="Arial" w:hAnsi="Arial" w:cs="Arial"/>
                <w:b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op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ies</w:t>
            </w:r>
          </w:p>
          <w:p w:rsidR="000E0C42" w:rsidRDefault="00287C4C">
            <w:pPr>
              <w:spacing w:line="22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al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nfo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</w:p>
          <w:p w:rsidR="000E0C42" w:rsidRDefault="00287C4C">
            <w:pPr>
              <w:spacing w:line="22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pp</w:t>
            </w:r>
            <w:r>
              <w:rPr>
                <w:rFonts w:ascii="Arial" w:eastAsia="Arial" w:hAnsi="Arial" w:cs="Arial"/>
                <w:b/>
              </w:rPr>
              <w:t>ea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ce:</w:t>
            </w:r>
          </w:p>
          <w:p w:rsidR="000E0C42" w:rsidRDefault="00287C4C">
            <w:pPr>
              <w:spacing w:before="3"/>
              <w:ind w:left="5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Fo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 xml:space="preserve">:                                                   </w:t>
            </w:r>
            <w:r>
              <w:rPr>
                <w:rFonts w:ascii="Arial" w:eastAsia="Arial" w:hAnsi="Arial" w:cs="Arial"/>
                <w:b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ty</w:t>
            </w:r>
          </w:p>
          <w:p w:rsidR="000E0C42" w:rsidRDefault="00287C4C">
            <w:pPr>
              <w:ind w:left="541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</w:rPr>
              <w:t>ou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:                                                 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ge</w:t>
            </w:r>
          </w:p>
          <w:p w:rsidR="000E0C42" w:rsidRDefault="00287C4C">
            <w:pPr>
              <w:spacing w:line="22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1"/>
              </w:rPr>
              <w:t>Odou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:                                                    </w:t>
            </w:r>
            <w:r>
              <w:rPr>
                <w:rFonts w:ascii="Arial" w:eastAsia="Arial" w:hAnsi="Arial" w:cs="Arial"/>
                <w:b/>
                <w:spacing w:val="44"/>
              </w:rPr>
              <w:t xml:space="preserve"> 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ght</w:t>
            </w:r>
          </w:p>
          <w:p w:rsidR="000E0C42" w:rsidRDefault="00287C4C">
            <w:pPr>
              <w:spacing w:line="22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1"/>
              </w:rPr>
              <w:t>Odou</w:t>
            </w:r>
            <w:r>
              <w:rPr>
                <w:rFonts w:ascii="Arial" w:eastAsia="Arial" w:hAnsi="Arial" w:cs="Arial"/>
                <w:b/>
              </w:rPr>
              <w:t>r</w:t>
            </w:r>
            <w:proofErr w:type="spellEnd"/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th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es</w:t>
            </w:r>
            <w:r>
              <w:rPr>
                <w:rFonts w:ascii="Arial" w:eastAsia="Arial" w:hAnsi="Arial" w:cs="Arial"/>
                <w:b/>
                <w:spacing w:val="1"/>
              </w:rPr>
              <w:t>ho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</w:rPr>
              <w:t>d</w:t>
            </w:r>
            <w:r>
              <w:rPr>
                <w:rFonts w:ascii="Arial" w:eastAsia="Arial" w:hAnsi="Arial" w:cs="Arial"/>
                <w:b/>
              </w:rPr>
              <w:t xml:space="preserve">:                                   </w:t>
            </w:r>
            <w:r>
              <w:rPr>
                <w:rFonts w:ascii="Arial" w:eastAsia="Arial" w:hAnsi="Arial" w:cs="Arial"/>
                <w:b/>
                <w:spacing w:val="17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dete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ned.</w:t>
            </w:r>
          </w:p>
        </w:tc>
      </w:tr>
      <w:tr w:rsidR="000E0C42">
        <w:trPr>
          <w:trHeight w:hRule="exact" w:val="341"/>
        </w:trPr>
        <w:tc>
          <w:tcPr>
            <w:tcW w:w="91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41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al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e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:                                                </w:t>
            </w:r>
            <w:r>
              <w:rPr>
                <w:rFonts w:ascii="Arial" w:eastAsia="Arial" w:hAnsi="Arial" w:cs="Arial"/>
                <w:b/>
                <w:spacing w:val="18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dete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ned.</w:t>
            </w:r>
          </w:p>
        </w:tc>
      </w:tr>
      <w:tr w:rsidR="000E0C42">
        <w:trPr>
          <w:trHeight w:hRule="exact" w:val="802"/>
        </w:trPr>
        <w:tc>
          <w:tcPr>
            <w:tcW w:w="91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39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h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ng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in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ond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</w:p>
          <w:p w:rsidR="000E0C42" w:rsidRDefault="00287C4C">
            <w:pPr>
              <w:spacing w:before="3"/>
              <w:ind w:left="5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5"/>
              </w:rPr>
              <w:t>M</w:t>
            </w:r>
            <w:r>
              <w:rPr>
                <w:rFonts w:ascii="Arial" w:eastAsia="Arial" w:hAnsi="Arial" w:cs="Arial"/>
                <w:b/>
              </w:rPr>
              <w:t>el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g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po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nt</w:t>
            </w:r>
            <w:r>
              <w:rPr>
                <w:rFonts w:ascii="Arial" w:eastAsia="Arial" w:hAnsi="Arial" w:cs="Arial"/>
                <w:b/>
              </w:rPr>
              <w:t>/</w:t>
            </w:r>
            <w:r>
              <w:rPr>
                <w:rFonts w:ascii="Arial" w:eastAsia="Arial" w:hAnsi="Arial" w:cs="Arial"/>
                <w:b/>
                <w:spacing w:val="5"/>
              </w:rPr>
              <w:t>M</w:t>
            </w:r>
            <w:r>
              <w:rPr>
                <w:rFonts w:ascii="Arial" w:eastAsia="Arial" w:hAnsi="Arial" w:cs="Arial"/>
                <w:b/>
              </w:rPr>
              <w:t>el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g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ng</w:t>
            </w:r>
            <w:r>
              <w:rPr>
                <w:rFonts w:ascii="Arial" w:eastAsia="Arial" w:hAnsi="Arial" w:cs="Arial"/>
                <w:b/>
              </w:rPr>
              <w:t xml:space="preserve">e:             </w:t>
            </w:r>
            <w:r>
              <w:rPr>
                <w:rFonts w:ascii="Arial" w:eastAsia="Arial" w:hAnsi="Arial" w:cs="Arial"/>
                <w:b/>
                <w:spacing w:val="35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dete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ned</w:t>
            </w:r>
          </w:p>
          <w:p w:rsidR="000E0C42" w:rsidRDefault="00287C4C">
            <w:pPr>
              <w:ind w:left="5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B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ili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g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po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nt</w:t>
            </w:r>
            <w:r>
              <w:rPr>
                <w:rFonts w:ascii="Arial" w:eastAsia="Arial" w:hAnsi="Arial" w:cs="Arial"/>
                <w:b/>
              </w:rPr>
              <w:t>/B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ili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g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ng</w:t>
            </w:r>
            <w:r>
              <w:rPr>
                <w:rFonts w:ascii="Arial" w:eastAsia="Arial" w:hAnsi="Arial" w:cs="Arial"/>
                <w:b/>
              </w:rPr>
              <w:t xml:space="preserve">e:              </w:t>
            </w:r>
            <w:r>
              <w:rPr>
                <w:rFonts w:ascii="Arial" w:eastAsia="Arial" w:hAnsi="Arial" w:cs="Arial"/>
                <w:b/>
                <w:spacing w:val="32"/>
              </w:rPr>
              <w:t xml:space="preserve"> </w:t>
            </w:r>
            <w:r>
              <w:rPr>
                <w:rFonts w:ascii="Arial" w:eastAsia="Arial" w:hAnsi="Arial" w:cs="Arial"/>
              </w:rPr>
              <w:t>261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°C</w:t>
            </w:r>
          </w:p>
        </w:tc>
      </w:tr>
      <w:tr w:rsidR="000E0C42">
        <w:trPr>
          <w:trHeight w:hRule="exact" w:val="341"/>
        </w:trPr>
        <w:tc>
          <w:tcPr>
            <w:tcW w:w="91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41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</w:rPr>
              <w:t>lash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po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nt</w:t>
            </w:r>
            <w:r>
              <w:rPr>
                <w:rFonts w:ascii="Arial" w:eastAsia="Arial" w:hAnsi="Arial" w:cs="Arial"/>
                <w:b/>
              </w:rPr>
              <w:t xml:space="preserve">:                                            </w:t>
            </w:r>
            <w:r>
              <w:rPr>
                <w:rFonts w:ascii="Arial" w:eastAsia="Arial" w:hAnsi="Arial" w:cs="Arial"/>
                <w:b/>
                <w:spacing w:val="23"/>
              </w:rPr>
              <w:t xml:space="preserve"> </w:t>
            </w:r>
            <w:r>
              <w:rPr>
                <w:rFonts w:ascii="Arial" w:eastAsia="Arial" w:hAnsi="Arial" w:cs="Arial"/>
              </w:rPr>
              <w:t>151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°C</w:t>
            </w:r>
          </w:p>
        </w:tc>
      </w:tr>
      <w:tr w:rsidR="000E0C42">
        <w:trPr>
          <w:trHeight w:hRule="exact" w:val="341"/>
        </w:trPr>
        <w:tc>
          <w:tcPr>
            <w:tcW w:w="91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41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nf</w:t>
            </w:r>
            <w:r>
              <w:rPr>
                <w:rFonts w:ascii="Arial" w:eastAsia="Arial" w:hAnsi="Arial" w:cs="Arial"/>
                <w:b/>
              </w:rPr>
              <w:t>la</w:t>
            </w:r>
            <w:r>
              <w:rPr>
                <w:rFonts w:ascii="Arial" w:eastAsia="Arial" w:hAnsi="Arial" w:cs="Arial"/>
                <w:b/>
                <w:spacing w:val="1"/>
              </w:rPr>
              <w:t>mm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b</w:t>
            </w:r>
            <w:r>
              <w:rPr>
                <w:rFonts w:ascii="Arial" w:eastAsia="Arial" w:hAnsi="Arial" w:cs="Arial"/>
                <w:b/>
              </w:rPr>
              <w:t>ili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y</w:t>
            </w:r>
            <w:r>
              <w:rPr>
                <w:rFonts w:ascii="Arial" w:eastAsia="Arial" w:hAnsi="Arial" w:cs="Arial"/>
                <w:b/>
                <w:spacing w:val="-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li</w:t>
            </w:r>
            <w:r>
              <w:rPr>
                <w:rFonts w:ascii="Arial" w:eastAsia="Arial" w:hAnsi="Arial" w:cs="Arial"/>
                <w:b/>
                <w:spacing w:val="1"/>
              </w:rPr>
              <w:t>d</w:t>
            </w:r>
            <w:r>
              <w:rPr>
                <w:rFonts w:ascii="Arial" w:eastAsia="Arial" w:hAnsi="Arial" w:cs="Arial"/>
                <w:b/>
              </w:rPr>
              <w:t>,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</w:rPr>
              <w:t>ase</w:t>
            </w:r>
            <w:r>
              <w:rPr>
                <w:rFonts w:ascii="Arial" w:eastAsia="Arial" w:hAnsi="Arial" w:cs="Arial"/>
                <w:b/>
                <w:spacing w:val="1"/>
              </w:rPr>
              <w:t>ou</w:t>
            </w:r>
            <w:r>
              <w:rPr>
                <w:rFonts w:ascii="Arial" w:eastAsia="Arial" w:hAnsi="Arial" w:cs="Arial"/>
                <w:b/>
              </w:rPr>
              <w:t xml:space="preserve">s)            </w:t>
            </w:r>
            <w:r>
              <w:rPr>
                <w:rFonts w:ascii="Arial" w:eastAsia="Arial" w:hAnsi="Arial" w:cs="Arial"/>
                <w:b/>
                <w:spacing w:val="11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app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e.</w:t>
            </w:r>
          </w:p>
        </w:tc>
      </w:tr>
      <w:tr w:rsidR="000E0C42">
        <w:trPr>
          <w:trHeight w:hRule="exact" w:val="341"/>
        </w:trPr>
        <w:tc>
          <w:tcPr>
            <w:tcW w:w="91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41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gn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mp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tu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 xml:space="preserve">e:                            </w:t>
            </w:r>
            <w:r>
              <w:rPr>
                <w:rFonts w:ascii="Arial" w:eastAsia="Arial" w:hAnsi="Arial" w:cs="Arial"/>
                <w:b/>
                <w:spacing w:val="38"/>
              </w:rPr>
              <w:t xml:space="preserve"> </w:t>
            </w:r>
            <w:r>
              <w:rPr>
                <w:rFonts w:ascii="Arial" w:eastAsia="Arial" w:hAnsi="Arial" w:cs="Arial"/>
              </w:rPr>
              <w:t>&gt;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415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°C</w:t>
            </w:r>
          </w:p>
        </w:tc>
      </w:tr>
      <w:tr w:rsidR="000E0C42">
        <w:trPr>
          <w:trHeight w:hRule="exact" w:val="341"/>
        </w:trPr>
        <w:tc>
          <w:tcPr>
            <w:tcW w:w="91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41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Dec</w:t>
            </w:r>
            <w:r>
              <w:rPr>
                <w:rFonts w:ascii="Arial" w:eastAsia="Arial" w:hAnsi="Arial" w:cs="Arial"/>
                <w:b/>
                <w:spacing w:val="1"/>
              </w:rPr>
              <w:t>ompo</w:t>
            </w:r>
            <w:r>
              <w:rPr>
                <w:rFonts w:ascii="Arial" w:eastAsia="Arial" w:hAnsi="Arial" w:cs="Arial"/>
                <w:b/>
              </w:rPr>
              <w:t>si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mp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tu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 xml:space="preserve">e:               </w:t>
            </w:r>
            <w:r>
              <w:rPr>
                <w:rFonts w:ascii="Arial" w:eastAsia="Arial" w:hAnsi="Arial" w:cs="Arial"/>
                <w:b/>
                <w:spacing w:val="38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dete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ned.</w:t>
            </w:r>
          </w:p>
        </w:tc>
      </w:tr>
      <w:tr w:rsidR="000E0C42">
        <w:trPr>
          <w:trHeight w:hRule="exact" w:val="341"/>
        </w:trPr>
        <w:tc>
          <w:tcPr>
            <w:tcW w:w="91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41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el</w:t>
            </w:r>
            <w:r>
              <w:rPr>
                <w:rFonts w:ascii="Arial" w:eastAsia="Arial" w:hAnsi="Arial" w:cs="Arial"/>
                <w:b/>
                <w:spacing w:val="1"/>
              </w:rPr>
              <w:t>f-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nf</w:t>
            </w:r>
            <w:r>
              <w:rPr>
                <w:rFonts w:ascii="Arial" w:eastAsia="Arial" w:hAnsi="Arial" w:cs="Arial"/>
                <w:b/>
              </w:rPr>
              <w:t>la</w:t>
            </w:r>
            <w:r>
              <w:rPr>
                <w:rFonts w:ascii="Arial" w:eastAsia="Arial" w:hAnsi="Arial" w:cs="Arial"/>
                <w:b/>
                <w:spacing w:val="1"/>
              </w:rPr>
              <w:t>mm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b</w:t>
            </w:r>
            <w:r>
              <w:rPr>
                <w:rFonts w:ascii="Arial" w:eastAsia="Arial" w:hAnsi="Arial" w:cs="Arial"/>
                <w:b/>
              </w:rPr>
              <w:t>ili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spacing w:val="-3"/>
              </w:rPr>
              <w:t>y</w:t>
            </w:r>
            <w:r>
              <w:rPr>
                <w:rFonts w:ascii="Arial" w:eastAsia="Arial" w:hAnsi="Arial" w:cs="Arial"/>
                <w:b/>
              </w:rPr>
              <w:t xml:space="preserve">:                               </w:t>
            </w:r>
            <w:r>
              <w:rPr>
                <w:rFonts w:ascii="Arial" w:eastAsia="Arial" w:hAnsi="Arial" w:cs="Arial"/>
                <w:b/>
                <w:spacing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odu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 not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gn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</w:tc>
      </w:tr>
      <w:tr w:rsidR="000E0C42">
        <w:trPr>
          <w:trHeight w:hRule="exact" w:val="341"/>
        </w:trPr>
        <w:tc>
          <w:tcPr>
            <w:tcW w:w="91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41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Da</w:t>
            </w:r>
            <w:r>
              <w:rPr>
                <w:rFonts w:ascii="Arial" w:eastAsia="Arial" w:hAnsi="Arial" w:cs="Arial"/>
                <w:b/>
                <w:spacing w:val="1"/>
              </w:rPr>
              <w:t>ng</w:t>
            </w:r>
            <w:r>
              <w:rPr>
                <w:rFonts w:ascii="Arial" w:eastAsia="Arial" w:hAnsi="Arial" w:cs="Arial"/>
                <w:b/>
              </w:rPr>
              <w:t>er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f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ex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si</w:t>
            </w:r>
            <w:r>
              <w:rPr>
                <w:rFonts w:ascii="Arial" w:eastAsia="Arial" w:hAnsi="Arial" w:cs="Arial"/>
                <w:b/>
                <w:spacing w:val="1"/>
              </w:rPr>
              <w:t>on</w:t>
            </w:r>
            <w:r>
              <w:rPr>
                <w:rFonts w:ascii="Arial" w:eastAsia="Arial" w:hAnsi="Arial" w:cs="Arial"/>
                <w:b/>
              </w:rPr>
              <w:t xml:space="preserve">:                            </w:t>
            </w:r>
            <w:r>
              <w:rPr>
                <w:rFonts w:ascii="Arial" w:eastAsia="Arial" w:hAnsi="Arial" w:cs="Arial"/>
                <w:b/>
                <w:spacing w:val="5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odu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 not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iv</w:t>
            </w:r>
            <w:r>
              <w:rPr>
                <w:rFonts w:ascii="Arial" w:eastAsia="Arial" w:hAnsi="Arial" w:cs="Arial"/>
              </w:rPr>
              <w:t>e.</w:t>
            </w:r>
          </w:p>
        </w:tc>
      </w:tr>
    </w:tbl>
    <w:p w:rsidR="000E0C42" w:rsidRDefault="000E0C42">
      <w:pPr>
        <w:spacing w:before="16" w:line="220" w:lineRule="exact"/>
        <w:rPr>
          <w:sz w:val="22"/>
          <w:szCs w:val="22"/>
        </w:rPr>
      </w:pPr>
    </w:p>
    <w:p w:rsidR="000E0C42" w:rsidRDefault="000E0C42">
      <w:pPr>
        <w:spacing w:before="41"/>
        <w:ind w:right="101"/>
        <w:jc w:val="right"/>
        <w:rPr>
          <w:rFonts w:ascii="Arial" w:eastAsia="Arial" w:hAnsi="Arial" w:cs="Arial"/>
          <w:sz w:val="12"/>
          <w:szCs w:val="12"/>
        </w:rPr>
      </w:pPr>
    </w:p>
    <w:p w:rsidR="000E0C42" w:rsidRDefault="000E0C42">
      <w:pPr>
        <w:spacing w:before="5" w:line="100" w:lineRule="exact"/>
        <w:rPr>
          <w:sz w:val="11"/>
          <w:szCs w:val="11"/>
        </w:rPr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287C4C">
      <w:pPr>
        <w:spacing w:before="56"/>
        <w:rPr>
          <w:rFonts w:ascii="Arial" w:eastAsia="Arial" w:hAnsi="Arial" w:cs="Arial"/>
          <w:sz w:val="2"/>
          <w:szCs w:val="2"/>
        </w:rPr>
        <w:sectPr w:rsidR="000E0C42">
          <w:pgSz w:w="11900" w:h="16840"/>
          <w:pgMar w:top="540" w:right="1200" w:bottom="0" w:left="0" w:header="263" w:footer="0" w:gutter="0"/>
          <w:cols w:space="720"/>
        </w:sectPr>
      </w:pPr>
      <w:r>
        <w:rPr>
          <w:rFonts w:ascii="Arial" w:eastAsia="Arial" w:hAnsi="Arial" w:cs="Arial"/>
          <w:spacing w:val="-1"/>
          <w:sz w:val="2"/>
          <w:szCs w:val="2"/>
        </w:rPr>
        <w:t>40.</w:t>
      </w:r>
      <w:r>
        <w:rPr>
          <w:rFonts w:ascii="Arial" w:eastAsia="Arial" w:hAnsi="Arial" w:cs="Arial"/>
          <w:sz w:val="2"/>
          <w:szCs w:val="2"/>
        </w:rPr>
        <w:t>0</w:t>
      </w:r>
    </w:p>
    <w:p w:rsidR="000E0C42" w:rsidRDefault="00FA3537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84352" behindDoc="0" locked="0" layoutInCell="1" allowOverlap="1" wp14:anchorId="3F6EDC87" wp14:editId="1B0F0C59">
            <wp:simplePos x="0" y="0"/>
            <wp:positionH relativeFrom="margin">
              <wp:posOffset>704850</wp:posOffset>
            </wp:positionH>
            <wp:positionV relativeFrom="margin">
              <wp:posOffset>-66675</wp:posOffset>
            </wp:positionV>
            <wp:extent cx="914400" cy="87757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K-Logo-4csmall_NEW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A42"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8905240</wp:posOffset>
                </wp:positionV>
                <wp:extent cx="6163310" cy="888365"/>
                <wp:effectExtent l="12700" t="8890" r="5715" b="7620"/>
                <wp:wrapNone/>
                <wp:docPr id="71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888365"/>
                          <a:chOff x="1100" y="14024"/>
                          <a:chExt cx="9706" cy="1399"/>
                        </a:xfrm>
                      </wpg:grpSpPr>
                      <wpg:grpSp>
                        <wpg:cNvPr id="713" name="Group 443"/>
                        <wpg:cNvGrpSpPr>
                          <a:grpSpLocks/>
                        </wpg:cNvGrpSpPr>
                        <wpg:grpSpPr bwMode="auto">
                          <a:xfrm>
                            <a:off x="1102" y="14026"/>
                            <a:ext cx="9696" cy="0"/>
                            <a:chOff x="1102" y="14026"/>
                            <a:chExt cx="9696" cy="0"/>
                          </a:xfrm>
                        </wpg:grpSpPr>
                        <wps:wsp>
                          <wps:cNvPr id="714" name="Freeform 482"/>
                          <wps:cNvSpPr>
                            <a:spLocks/>
                          </wps:cNvSpPr>
                          <wps:spPr bwMode="auto">
                            <a:xfrm>
                              <a:off x="1102" y="14026"/>
                              <a:ext cx="9696" cy="0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696"/>
                                <a:gd name="T2" fmla="+- 0 10798 1102"/>
                                <a:gd name="T3" fmla="*/ T2 w 9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6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15" name="Group 444"/>
                          <wpg:cNvGrpSpPr>
                            <a:grpSpLocks/>
                          </wpg:cNvGrpSpPr>
                          <wpg:grpSpPr bwMode="auto">
                            <a:xfrm>
                              <a:off x="1102" y="14028"/>
                              <a:ext cx="9696" cy="0"/>
                              <a:chOff x="1102" y="14028"/>
                              <a:chExt cx="9696" cy="0"/>
                            </a:xfrm>
                          </wpg:grpSpPr>
                          <wps:wsp>
                            <wps:cNvPr id="716" name="Freeform 481"/>
                            <wps:cNvSpPr>
                              <a:spLocks/>
                            </wps:cNvSpPr>
                            <wps:spPr bwMode="auto">
                              <a:xfrm>
                                <a:off x="1102" y="14028"/>
                                <a:ext cx="9696" cy="0"/>
                              </a:xfrm>
                              <a:custGeom>
                                <a:avLst/>
                                <a:gdLst>
                                  <a:gd name="T0" fmla="+- 0 1102 1102"/>
                                  <a:gd name="T1" fmla="*/ T0 w 9696"/>
                                  <a:gd name="T2" fmla="+- 0 10798 1102"/>
                                  <a:gd name="T3" fmla="*/ T2 w 96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96">
                                    <a:moveTo>
                                      <a:pt x="0" y="0"/>
                                    </a:moveTo>
                                    <a:lnTo>
                                      <a:pt x="9696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17" name="Group 4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2" y="14030"/>
                                <a:ext cx="9696" cy="0"/>
                                <a:chOff x="1102" y="14030"/>
                                <a:chExt cx="9696" cy="0"/>
                              </a:xfrm>
                            </wpg:grpSpPr>
                            <wps:wsp>
                              <wps:cNvPr id="718" name="Freeform 4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2" y="14030"/>
                                  <a:ext cx="9696" cy="0"/>
                                </a:xfrm>
                                <a:custGeom>
                                  <a:avLst/>
                                  <a:gdLst>
                                    <a:gd name="T0" fmla="+- 0 1102 1102"/>
                                    <a:gd name="T1" fmla="*/ T0 w 9696"/>
                                    <a:gd name="T2" fmla="+- 0 10798 1102"/>
                                    <a:gd name="T3" fmla="*/ T2 w 96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696">
                                      <a:moveTo>
                                        <a:pt x="0" y="0"/>
                                      </a:moveTo>
                                      <a:lnTo>
                                        <a:pt x="96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19" name="Group 4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2" y="14033"/>
                                  <a:ext cx="9696" cy="0"/>
                                  <a:chOff x="1102" y="14033"/>
                                  <a:chExt cx="9696" cy="0"/>
                                </a:xfrm>
                              </wpg:grpSpPr>
                              <wps:wsp>
                                <wps:cNvPr id="720" name="Freeform 4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" y="14033"/>
                                    <a:ext cx="9696" cy="0"/>
                                  </a:xfrm>
                                  <a:custGeom>
                                    <a:avLst/>
                                    <a:gdLst>
                                      <a:gd name="T0" fmla="+- 0 1102 1102"/>
                                      <a:gd name="T1" fmla="*/ T0 w 9696"/>
                                      <a:gd name="T2" fmla="+- 0 10798 1102"/>
                                      <a:gd name="T3" fmla="*/ T2 w 96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696">
                                        <a:moveTo>
                                          <a:pt x="0" y="0"/>
                                        </a:moveTo>
                                        <a:lnTo>
                                          <a:pt x="96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21" name="Group 44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02" y="14026"/>
                                    <a:ext cx="9696" cy="0"/>
                                    <a:chOff x="1102" y="14026"/>
                                    <a:chExt cx="9696" cy="0"/>
                                  </a:xfrm>
                                </wpg:grpSpPr>
                                <wps:wsp>
                                  <wps:cNvPr id="722" name="Freeform 47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02" y="14026"/>
                                      <a:ext cx="9696" cy="0"/>
                                    </a:xfrm>
                                    <a:custGeom>
                                      <a:avLst/>
                                      <a:gdLst>
                                        <a:gd name="T0" fmla="+- 0 1102 1102"/>
                                        <a:gd name="T1" fmla="*/ T0 w 9696"/>
                                        <a:gd name="T2" fmla="+- 0 10798 1102"/>
                                        <a:gd name="T3" fmla="*/ T2 w 96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6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96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723" name="Group 44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2" y="14028"/>
                                      <a:ext cx="9696" cy="0"/>
                                      <a:chOff x="1102" y="14028"/>
                                      <a:chExt cx="9696" cy="0"/>
                                    </a:xfrm>
                                  </wpg:grpSpPr>
                                  <wps:wsp>
                                    <wps:cNvPr id="724" name="Freeform 4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2" y="14028"/>
                                        <a:ext cx="9696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02 1102"/>
                                          <a:gd name="T1" fmla="*/ T0 w 9696"/>
                                          <a:gd name="T2" fmla="+- 0 10798 1102"/>
                                          <a:gd name="T3" fmla="*/ T2 w 9696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9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69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725" name="Group 44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02" y="14030"/>
                                        <a:ext cx="9696" cy="0"/>
                                        <a:chOff x="1102" y="14030"/>
                                        <a:chExt cx="9696" cy="0"/>
                                      </a:xfrm>
                                    </wpg:grpSpPr>
                                    <wps:wsp>
                                      <wps:cNvPr id="726" name="Freeform 47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02" y="14030"/>
                                          <a:ext cx="969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02 1102"/>
                                            <a:gd name="T1" fmla="*/ T0 w 9696"/>
                                            <a:gd name="T2" fmla="+- 0 10798 1102"/>
                                            <a:gd name="T3" fmla="*/ T2 w 96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69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69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727" name="Group 45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02" y="14033"/>
                                          <a:ext cx="9696" cy="0"/>
                                          <a:chOff x="1102" y="14033"/>
                                          <a:chExt cx="9696" cy="0"/>
                                        </a:xfrm>
                                      </wpg:grpSpPr>
                                      <wps:wsp>
                                        <wps:cNvPr id="728" name="Freeform 475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02" y="14033"/>
                                            <a:ext cx="9696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02 1102"/>
                                              <a:gd name="T1" fmla="*/ T0 w 9696"/>
                                              <a:gd name="T2" fmla="+- 0 10798 1102"/>
                                              <a:gd name="T3" fmla="*/ T2 w 96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69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69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729" name="Group 45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02" y="15415"/>
                                            <a:ext cx="9696" cy="0"/>
                                            <a:chOff x="1102" y="15415"/>
                                            <a:chExt cx="9696" cy="0"/>
                                          </a:xfrm>
                                        </wpg:grpSpPr>
                                        <wps:wsp>
                                          <wps:cNvPr id="730" name="Freeform 474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02" y="15415"/>
                                              <a:ext cx="9696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02 1102"/>
                                                <a:gd name="T1" fmla="*/ T0 w 9696"/>
                                                <a:gd name="T2" fmla="+- 0 10798 1102"/>
                                                <a:gd name="T3" fmla="*/ T2 w 969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69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69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731" name="Group 45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02" y="15418"/>
                                              <a:ext cx="9696" cy="0"/>
                                              <a:chOff x="1102" y="15418"/>
                                              <a:chExt cx="9696" cy="0"/>
                                            </a:xfrm>
                                          </wpg:grpSpPr>
                                          <wps:wsp>
                                            <wps:cNvPr id="732" name="Freeform 473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02" y="15418"/>
                                                <a:ext cx="9696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02 1102"/>
                                                  <a:gd name="T1" fmla="*/ T0 w 9696"/>
                                                  <a:gd name="T2" fmla="+- 0 10798 1102"/>
                                                  <a:gd name="T3" fmla="*/ T2 w 969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9696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969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33" name="Group 45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02" y="15420"/>
                                                <a:ext cx="9696" cy="0"/>
                                                <a:chOff x="1102" y="15420"/>
                                                <a:chExt cx="9696" cy="0"/>
                                              </a:xfrm>
                                            </wpg:grpSpPr>
                                            <wps:wsp>
                                              <wps:cNvPr id="734" name="Freeform 472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02" y="15420"/>
                                                  <a:ext cx="9696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02 1102"/>
                                                    <a:gd name="T1" fmla="*/ T0 w 9696"/>
                                                    <a:gd name="T2" fmla="+- 0 10798 1102"/>
                                                    <a:gd name="T3" fmla="*/ T2 w 969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9696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969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735" name="Group 454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02" y="15422"/>
                                                  <a:ext cx="9696" cy="0"/>
                                                  <a:chOff x="1102" y="15422"/>
                                                  <a:chExt cx="9696" cy="0"/>
                                                </a:xfrm>
                                              </wpg:grpSpPr>
                                              <wps:wsp>
                                                <wps:cNvPr id="736" name="Freeform 471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02" y="15422"/>
                                                    <a:ext cx="9696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02 1102"/>
                                                      <a:gd name="T1" fmla="*/ T0 w 9696"/>
                                                      <a:gd name="T2" fmla="+- 0 10798 1102"/>
                                                      <a:gd name="T3" fmla="*/ T2 w 969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9696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9696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737" name="Group 455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02" y="14026"/>
                                                    <a:ext cx="0" cy="1390"/>
                                                    <a:chOff x="1102" y="14026"/>
                                                    <a:chExt cx="0" cy="1390"/>
                                                  </a:xfrm>
                                                </wpg:grpSpPr>
                                                <wps:wsp>
                                                  <wps:cNvPr id="738" name="Freeform 470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02" y="14026"/>
                                                      <a:ext cx="0" cy="139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4026 14026"/>
                                                        <a:gd name="T1" fmla="*/ 14026 h 1390"/>
                                                        <a:gd name="T2" fmla="+- 0 15415 14026"/>
                                                        <a:gd name="T3" fmla="*/ 15415 h 139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1390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1389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739" name="Group 456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798" y="14026"/>
                                                      <a:ext cx="0" cy="1390"/>
                                                      <a:chOff x="10798" y="14026"/>
                                                      <a:chExt cx="0" cy="1390"/>
                                                    </a:xfrm>
                                                  </wpg:grpSpPr>
                                                  <wps:wsp>
                                                    <wps:cNvPr id="740" name="Freeform 469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0798" y="14026"/>
                                                        <a:ext cx="0" cy="139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14026 14026"/>
                                                          <a:gd name="T1" fmla="*/ 14026 h 1390"/>
                                                          <a:gd name="T2" fmla="+- 0 15415 14026"/>
                                                          <a:gd name="T3" fmla="*/ 15415 h 1390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1390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1389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741" name="Group 457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04" y="14026"/>
                                                        <a:ext cx="0" cy="1390"/>
                                                        <a:chOff x="1104" y="14026"/>
                                                        <a:chExt cx="0" cy="1390"/>
                                                      </a:xfrm>
                                                    </wpg:grpSpPr>
                                                    <wps:wsp>
                                                      <wps:cNvPr id="742" name="Freeform 468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04" y="14026"/>
                                                          <a:ext cx="0" cy="139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14026 14026"/>
                                                            <a:gd name="T1" fmla="*/ 14026 h 1390"/>
                                                            <a:gd name="T2" fmla="+- 0 15415 14026"/>
                                                            <a:gd name="T3" fmla="*/ 15415 h 139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1390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1389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743" name="Group 458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800" y="14026"/>
                                                          <a:ext cx="0" cy="1390"/>
                                                          <a:chOff x="10800" y="14026"/>
                                                          <a:chExt cx="0" cy="1390"/>
                                                        </a:xfrm>
                                                      </wpg:grpSpPr>
                                                      <wps:wsp>
                                                        <wps:cNvPr id="744" name="Freeform 467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800" y="14026"/>
                                                            <a:ext cx="0" cy="139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14026 14026"/>
                                                              <a:gd name="T1" fmla="*/ 14026 h 1390"/>
                                                              <a:gd name="T2" fmla="+- 0 15415 14026"/>
                                                              <a:gd name="T3" fmla="*/ 15415 h 1390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0" y="T1"/>
                                                              </a:cxn>
                                                              <a:cxn ang="0">
                                                                <a:pos x="0" y="T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h="1390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0" y="1389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524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745" name="Group 459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1106" y="14026"/>
                                                            <a:ext cx="0" cy="1390"/>
                                                            <a:chOff x="1106" y="14026"/>
                                                            <a:chExt cx="0" cy="139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746" name="Freeform 466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1106" y="14026"/>
                                                              <a:ext cx="0" cy="139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14026 14026"/>
                                                                <a:gd name="T1" fmla="*/ 14026 h 1390"/>
                                                                <a:gd name="T2" fmla="+- 0 15415 14026"/>
                                                                <a:gd name="T3" fmla="*/ 15415 h 139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0" y="T1"/>
                                                                </a:cxn>
                                                                <a:cxn ang="0">
                                                                  <a:pos x="0" y="T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h="1390">
                                                                  <a:moveTo>
                                                                    <a:pt x="0" y="0"/>
                                                                  </a:moveTo>
                                                                  <a:lnTo>
                                                                    <a:pt x="0" y="1389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1524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747" name="Group 460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10802" y="14026"/>
                                                              <a:ext cx="0" cy="1390"/>
                                                              <a:chOff x="10802" y="14026"/>
                                                              <a:chExt cx="0" cy="139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748" name="Freeform 465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0802" y="14026"/>
                                                                <a:ext cx="0" cy="139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14026 14026"/>
                                                                  <a:gd name="T1" fmla="*/ 14026 h 1390"/>
                                                                  <a:gd name="T2" fmla="+- 0 15415 14026"/>
                                                                  <a:gd name="T3" fmla="*/ 15415 h 139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0" y="T1"/>
                                                                  </a:cxn>
                                                                  <a:cxn ang="0">
                                                                    <a:pos x="0" y="T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h="1390">
                                                                    <a:moveTo>
                                                                      <a:pt x="0" y="0"/>
                                                                    </a:moveTo>
                                                                    <a:lnTo>
                                                                      <a:pt x="0" y="1389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1524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749" name="Group 461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1109" y="14026"/>
                                                                <a:ext cx="0" cy="1390"/>
                                                                <a:chOff x="1109" y="14026"/>
                                                                <a:chExt cx="0" cy="139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750" name="Freeform 464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1109" y="14026"/>
                                                                  <a:ext cx="0" cy="139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14026 14026"/>
                                                                    <a:gd name="T1" fmla="*/ 14026 h 1390"/>
                                                                    <a:gd name="T2" fmla="+- 0 15415 14026"/>
                                                                    <a:gd name="T3" fmla="*/ 15415 h 1390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0" y="T1"/>
                                                                    </a:cxn>
                                                                    <a:cxn ang="0">
                                                                      <a:pos x="0" y="T3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h="1390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0" y="1389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524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751" name="Group 462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10805" y="14026"/>
                                                                  <a:ext cx="0" cy="1390"/>
                                                                  <a:chOff x="10805" y="14026"/>
                                                                  <a:chExt cx="0" cy="1390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752" name="Freeform 463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0805" y="14026"/>
                                                                    <a:ext cx="0" cy="139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14026 14026"/>
                                                                      <a:gd name="T1" fmla="*/ 14026 h 1390"/>
                                                                      <a:gd name="T2" fmla="+- 0 15415 14026"/>
                                                                      <a:gd name="T3" fmla="*/ 15415 h 1390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0" y="T1"/>
                                                                      </a:cxn>
                                                                      <a:cxn ang="0">
                                                                        <a:pos x="0" y="T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h="1390">
                                                                        <a:moveTo>
                                                                          <a:pt x="0" y="0"/>
                                                                        </a:moveTo>
                                                                        <a:lnTo>
                                                                          <a:pt x="0" y="1389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1524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" o:spid="_x0000_s1026" style="position:absolute;margin-left:55pt;margin-top:701.2pt;width:485.3pt;height:69.95pt;z-index:-251648512;mso-position-horizontal-relative:page;mso-position-vertical-relative:page" coordorigin="1100,14024" coordsize="9706,1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">
                <v:group id="Group 443" o:spid="_x0000_s1027" style="position:absolute;left:1102;top:14026;width:9696;height:0" coordorigin="1102,1402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482" o:spid="_x0000_s1028" style="position:absolute;left:1102;top:1402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+JscA&#10;AADcAAAADwAAAGRycy9kb3ducmV2LnhtbESPzWvCQBTE74X+D8sreKsbP2glukrxA3Lw0rSI3h7Z&#10;ZzY0+zZmV43+9W6h0OMwM79hZovO1uJCra8cKxj0ExDEhdMVlwq+vzavExA+IGusHZOCG3lYzJ+f&#10;Zphqd+VPuuShFBHCPkUFJoQmldIXhiz6vmuIo3d0rcUQZVtK3eI1wm0th0nyJi1WHBcMNrQ0VPzk&#10;Z6tg73enY5FtD6P7bm2Gus4zvVoq1XvpPqYgAnXhP/zXzrSC98EYfs/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W/ibHAAAA3AAAAA8AAAAAAAAAAAAAAAAAmAIAAGRy&#10;cy9kb3ducmV2LnhtbFBLBQYAAAAABAAEAPUAAACMAwAAAAA=&#10;" path="m,l9696,e" filled="f" strokeweight=".12pt">
                    <v:path arrowok="t" o:connecttype="custom" o:connectlocs="0,0;9696,0" o:connectangles="0,0"/>
                  </v:shape>
                  <v:group id="Group 444" o:spid="_x0000_s1029" style="position:absolute;left:1102;top:14028;width:9696;height:0" coordorigin="1102,1402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  <v:shape id="Freeform 481" o:spid="_x0000_s1030" style="position:absolute;left:1102;top:1402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FyscA&#10;AADcAAAADwAAAGRycy9kb3ducmV2LnhtbESPT2vCQBTE7wW/w/IEb3WjgpXUTSj+gRx6aVrE3h7Z&#10;ZzY0+zZmV4399N1CocdhZn7DrPPBtuJKvW8cK5hNExDEldMN1wo+3vePKxA+IGtsHZOCO3nIs9HD&#10;GlPtbvxG1zLUIkLYp6jAhNClUvrKkEU/dR1x9E6utxii7Gupe7xFuG3lPEmW0mLDccFgRxtD1Vd5&#10;sQqO/nA+VcXr5+L7sDNz3ZaF3m6UmoyHl2cQgYbwH/5rF1rB02wJv2fi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IxcrHAAAA3AAAAA8AAAAAAAAAAAAAAAAAmAIAAGRy&#10;cy9kb3ducmV2LnhtbFBLBQYAAAAABAAEAPUAAACMAwAAAAA=&#10;" path="m,l9696,e" filled="f" strokeweight=".12pt">
                      <v:path arrowok="t" o:connecttype="custom" o:connectlocs="0,0;9696,0" o:connectangles="0,0"/>
                    </v:shape>
                    <v:group id="Group 445" o:spid="_x0000_s1031" style="position:absolute;left:1102;top:14030;width:9696;height:0" coordorigin="1102,14030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    <v:shape id="Freeform 480" o:spid="_x0000_s1032" style="position:absolute;left:1102;top:14030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0I8MA&#10;AADcAAAADwAAAGRycy9kb3ducmV2LnhtbERPy2rCQBTdF/yH4Qru6kQFW1JHER+QhZtGCe3ukrlm&#10;gpk7MTNq7Nd3FoUuD+e9WPW2EXfqfO1YwWScgCAuna65UnA67l/fQfiArLFxTAqe5GG1HLwsMNXu&#10;wZ90z0MlYgj7FBWYENpUSl8asujHriWO3Nl1FkOEXSV1h48Ybhs5TZK5tFhzbDDY0sZQeclvVsGX&#10;L67nMjt8z36KnZnqJs/0dqPUaNivP0AE6sO/+M+daQVvk7g2no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v0I8MAAADcAAAADwAAAAAAAAAAAAAAAACYAgAAZHJzL2Rv&#10;d25yZXYueG1sUEsFBgAAAAAEAAQA9QAAAIgDAAAAAA==&#10;" path="m,l9696,e" filled="f" strokeweight=".12pt">
                        <v:path arrowok="t" o:connecttype="custom" o:connectlocs="0,0;9696,0" o:connectangles="0,0"/>
                      </v:shape>
                      <v:group id="Group 446" o:spid="_x0000_s1033" style="position:absolute;left:1102;top:14033;width:9696;height:0" coordorigin="1102,14033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      <v:shape id="Freeform 479" o:spid="_x0000_s1034" style="position:absolute;left:1102;top:14033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ymMQA&#10;AADcAAAADwAAAGRycy9kb3ducmV2LnhtbERPu2rDMBTdC/kHcQPdGrkOtMWJbEoe4KFLnRKS7WLd&#10;WCbWlWMpiduvr4ZCx8N5L4vRduJGg28dK3ieJSCIa6dbbhR87bZPbyB8QNbYOSYF3+ShyCcPS8y0&#10;u/Mn3arQiBjCPkMFJoQ+k9LXhiz6meuJI3dyg8UQ4dBIPeA9httOpknyIi22HBsM9rQyVJ+rq1Vw&#10;8PvLqS4/jvOf/cakuqtKvV4p9Tgd3xcgAo3hX/znLrWC1zTOj2fiE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BMpjEAAAA3AAAAA8AAAAAAAAAAAAAAAAAmAIAAGRycy9k&#10;b3ducmV2LnhtbFBLBQYAAAAABAAEAPUAAACJAwAAAAA=&#10;" path="m,l9696,e" filled="f" strokeweight=".12pt">
                          <v:path arrowok="t" o:connecttype="custom" o:connectlocs="0,0;9696,0" o:connectangles="0,0"/>
                        </v:shape>
                        <v:group id="Group 447" o:spid="_x0000_s1035" style="position:absolute;left:1102;top:14026;width:9696;height:0" coordorigin="1102,1402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        <v:shape id="Freeform 478" o:spid="_x0000_s1036" style="position:absolute;left:1102;top:1402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8JdMUA&#10;AADcAAAADwAAAGRycy9kb3ducmV2LnhtbESPQWvCQBSE7wX/w/IEb7oxgpXUVYpayKEX0yL29sg+&#10;s6HZtzG71dRf7xaEHoeZ+YZZrnvbiAt1vnasYDpJQBCXTtdcKfj8eBsvQPiArLFxTAp+ycN6NXha&#10;Yqbdlfd0KUIlIoR9hgpMCG0mpS8NWfQT1xJH7+Q6iyHKrpK6w2uE20amSTKXFmuOCwZb2hgqv4sf&#10;q+DoD+dTmb9/zW6HnUl1U+R6u1FqNOxfX0AE6sN/+NHOtYLnNIW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wl0xQAAANwAAAAPAAAAAAAAAAAAAAAAAJgCAABkcnMv&#10;ZG93bnJldi54bWxQSwUGAAAAAAQABAD1AAAAigMAAAAA&#10;" path="m,l9696,e" filled="f" strokeweight=".12pt">
                            <v:path arrowok="t" o:connecttype="custom" o:connectlocs="0,0;9696,0" o:connectangles="0,0"/>
                          </v:shape>
                          <v:group id="Group 448" o:spid="_x0000_s1037" style="position:absolute;left:1102;top:14028;width:9696;height:0" coordorigin="1102,1402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          <v:shape id="Freeform 477" o:spid="_x0000_s1038" style="position:absolute;left:1102;top:1402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0m8YA&#10;AADcAAAADwAAAGRycy9kb3ducmV2LnhtbESPQWvCQBSE74X+h+UJvenGVKxEVym2Qg5emoro7ZF9&#10;ZoPZt2l2q2l/vVsQehxm5htmseptIy7U+dqxgvEoAUFcOl1zpWD3uRnOQPiArLFxTAp+yMNq+fiw&#10;wEy7K3/QpQiViBD2GSowIbSZlL40ZNGPXEscvZPrLIYou0rqDq8RbhuZJslUWqw5LhhsaW2oPBff&#10;VsHB779OZb49Pv/u302qmyLXb2ulngb96xxEoD78h+/tXCt4SSf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o0m8YAAADcAAAADwAAAAAAAAAAAAAAAACYAgAAZHJz&#10;L2Rvd25yZXYueG1sUEsFBgAAAAAEAAQA9QAAAIsDAAAAAA==&#10;" path="m,l9696,e" filled="f" strokeweight=".12pt">
                              <v:path arrowok="t" o:connecttype="custom" o:connectlocs="0,0;9696,0" o:connectangles="0,0"/>
                            </v:shape>
                            <v:group id="Group 449" o:spid="_x0000_s1039" style="position:absolute;left:1102;top:14030;width:9696;height:0" coordorigin="1102,14030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            <v:shape id="Freeform 476" o:spid="_x0000_s1040" style="position:absolute;left:1102;top:14030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QPd8YA&#10;AADcAAAADwAAAGRycy9kb3ducmV2LnhtbESPQWvCQBSE74L/YXlCb7ppClaiqxTbQg5ejCLt7ZF9&#10;ZoPZt2l2q6m/3i0IHoeZ+YZZrHrbiDN1vnas4HmSgCAuna65UrDffY5nIHxA1tg4JgV/5GG1HA4W&#10;mGl34S2di1CJCGGfoQITQptJ6UtDFv3EtcTRO7rOYoiyq6Tu8BLhtpFpkkylxZrjgsGW1obKU/Fr&#10;FXz5w8+xzDffL9fDh0l1U+T6fa3U06h/m4MI1IdH+N7OtYLXdAr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QPd8YAAADcAAAADwAAAAAAAAAAAAAAAACYAgAAZHJz&#10;L2Rvd25yZXYueG1sUEsFBgAAAAAEAAQA9QAAAIsDAAAAAA==&#10;" path="m,l9696,e" filled="f" strokeweight=".12pt">
                                <v:path arrowok="t" o:connecttype="custom" o:connectlocs="0,0;9696,0" o:connectangles="0,0"/>
                              </v:shape>
                              <v:group id="Group 450" o:spid="_x0000_s1041" style="position:absolute;left:1102;top:14033;width:9696;height:0" coordorigin="1102,14033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              <v:shape id="Freeform 475" o:spid="_x0000_s1042" style="position:absolute;left:1102;top:14033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+nsQA&#10;AADcAAAADwAAAGRycy9kb3ducmV2LnhtbERPu2rDMBTdC/kHcQPdGrkOtMWJbEoe4KFLnRKS7WLd&#10;WCbWlWMpiduvr4ZCx8N5L4vRduJGg28dK3ieJSCIa6dbbhR87bZPbyB8QNbYOSYF3+ShyCcPS8y0&#10;u/Mn3arQiBjCPkMFJoQ+k9LXhiz6meuJI3dyg8UQ4dBIPeA9httOpknyIi22HBsM9rQyVJ+rq1Vw&#10;8PvLqS4/jvOf/cakuqtKvV4p9Tgd3xcgAo3hX/znLrWC1zSujWfiE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3Pp7EAAAA3AAAAA8AAAAAAAAAAAAAAAAAmAIAAGRycy9k&#10;b3ducmV2LnhtbFBLBQYAAAAABAAEAPUAAACJAwAAAAA=&#10;" path="m,l9696,e" filled="f" strokeweight=".12pt">
                                  <v:path arrowok="t" o:connecttype="custom" o:connectlocs="0,0;9696,0" o:connectangles="0,0"/>
                                </v:shape>
                                <v:group id="Group 451" o:spid="_x0000_s1043" style="position:absolute;left:1102;top:15415;width:9696;height:0" coordorigin="1102,15415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                <v:shape id="Freeform 474" o:spid="_x0000_s1044" style="position:absolute;left:1102;top:15415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kRcMA&#10;AADcAAAADwAAAGRycy9kb3ducmV2LnhtbERPz2vCMBS+C/sfwhvspukU5uhMRdRBD7tYpWy3R/Pa&#10;FJuXrsm021+/HASPH9/v1Xq0nbjQ4FvHCp5nCQjiyumWGwWn4/v0FYQPyBo7x6Tglzyss4fJClPt&#10;rnygSxEaEUPYp6jAhNCnUvrKkEU/cz1x5Go3WAwRDo3UA15juO3kPElepMWWY4PBnraGqnPxYxV8&#10;+vK7rvKPr8VfuTdz3RW53m2VenocN28gAo3hLr65c61guYjz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ikRcMAAADcAAAADwAAAAAAAAAAAAAAAACYAgAAZHJzL2Rv&#10;d25yZXYueG1sUEsFBgAAAAAEAAQA9QAAAIgDAAAAAA==&#10;" path="m,l9696,e" filled="f" strokeweight=".12pt">
                                    <v:path arrowok="t" o:connecttype="custom" o:connectlocs="0,0;9696,0" o:connectangles="0,0"/>
                                  </v:shape>
                                  <v:group id="Group 452" o:spid="_x0000_s1045" style="position:absolute;left:1102;top:15418;width:9696;height:0" coordorigin="1102,1541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                  <v:shape id="Freeform 473" o:spid="_x0000_s1046" style="position:absolute;left:1102;top:1541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fqcYA&#10;AADcAAAADwAAAGRycy9kb3ducmV2LnhtbESPQWvCQBSE7wX/w/IEb3VjhFaiq4hWyKGXRhG9PbLP&#10;bDD7Nma3mvbXdwuFHoeZ+YZZrHrbiDt1vnasYDJOQBCXTtdcKTjsd88zED4ga2wck4Iv8rBaDp4W&#10;mGn34A+6F6ESEcI+QwUmhDaT0peGLPqxa4mjd3GdxRBlV0nd4SPCbSPTJHmRFmuOCwZb2hgqr8Wn&#10;VXDyx9ulzN/P0+/jm0l1U+R6u1FqNOzXcxCB+vAf/mvnWsHrNIX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afqcYAAADcAAAADwAAAAAAAAAAAAAAAACYAgAAZHJz&#10;L2Rvd25yZXYueG1sUEsFBgAAAAAEAAQA9QAAAIsDAAAAAA==&#10;" path="m,l9696,e" filled="f" strokeweight=".12pt">
                                      <v:path arrowok="t" o:connecttype="custom" o:connectlocs="0,0;9696,0" o:connectangles="0,0"/>
                                    </v:shape>
                                    <v:group id="Group 453" o:spid="_x0000_s1047" style="position:absolute;left:1102;top:15420;width:9696;height:0" coordorigin="1102,15420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                    <v:shape id="Freeform 472" o:spid="_x0000_s1048" style="position:absolute;left:1102;top:15420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iRsYA&#10;AADcAAAADwAAAGRycy9kb3ducmV2LnhtbESPQWvCQBSE7wX/w/KE3pqNWmpJXUVsCzl4aRRpb4/s&#10;MxvMvo3ZrUZ/vVsQehxm5htmtuhtI07U+dqxglGSgiAuna65UrDdfD69gvABWWPjmBRcyMNiPniY&#10;Yabdmb/oVIRKRAj7DBWYENpMSl8asugT1xJHb+86iyHKrpK6w3OE20aO0/RFWqw5LhhsaWWoPBS/&#10;VsG33x33Zb7+mVx3H2asmyLX7yulHof98g1EoD78h+/tXCuYTp7h7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OiRsYAAADcAAAADwAAAAAAAAAAAAAAAACYAgAAZHJz&#10;L2Rvd25yZXYueG1sUEsFBgAAAAAEAAQA9QAAAIsDAAAAAA==&#10;" path="m,l9696,e" filled="f" strokeweight=".12pt">
                                        <v:path arrowok="t" o:connecttype="custom" o:connectlocs="0,0;9696,0" o:connectangles="0,0"/>
                                      </v:shape>
                                      <v:group id="Group 454" o:spid="_x0000_s1049" style="position:absolute;left:1102;top:15422;width:9696;height:0" coordorigin="1102,15422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                      <v:shape id="Freeform 471" o:spid="_x0000_s1050" style="position:absolute;left:1102;top:15422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2ZqsYA&#10;AADcAAAADwAAAGRycy9kb3ducmV2LnhtbESPT2vCQBTE70K/w/IEb7pRQUvqKsU/kIOXpkXa2yP7&#10;zIZm36bZVaOfvisIHoeZ+Q2zWHW2FmdqfeVYwXiUgCAunK64VPD1uRu+gvABWWPtmBRcycNq+dJb&#10;YKrdhT/onIdSRAj7FBWYEJpUSl8YsuhHriGO3tG1FkOUbSl1i5cIt7WcJMlMWqw4LhhsaG2o+M1P&#10;VsG3P/wdi2z/M70dtmai6zzTm7VSg373/gYiUBee4Uc70wrm0xn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2ZqsYAAADcAAAADwAAAAAAAAAAAAAAAACYAgAAZHJz&#10;L2Rvd25yZXYueG1sUEsFBgAAAAAEAAQA9QAAAIsDAAAAAA==&#10;" path="m,l9696,e" filled="f" strokeweight=".12pt">
                                          <v:path arrowok="t" o:connecttype="custom" o:connectlocs="0,0;9696,0" o:connectangles="0,0"/>
                                        </v:shape>
                                        <v:group id="Group 455" o:spid="_x0000_s1051" style="position:absolute;left:1102;top:14026;width:0;height:1390" coordorigin="1102,14026" coordsize="0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                        <v:shape id="Freeform 470" o:spid="_x0000_s1052" style="position:absolute;left:1102;top:14026;width:0;height:1390;visibility:visible;mso-wrap-style:square;v-text-anchor:top" coordsize="0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70vsIA&#10;AADcAAAADwAAAGRycy9kb3ducmV2LnhtbERPz2vCMBS+C/4P4Q12s6kOtFSjyGDQy5CpF2+P5tnU&#10;NS+1ibXzrzeHgceP7/dqM9hG9NT52rGCaZKCIC6drrlScDx8TTIQPiBrbByTgj/ysFmPRyvMtbvz&#10;D/X7UIkYwj5HBSaENpfSl4Ys+sS1xJE7u85iiLCrpO7wHsNtI2dpOpcWa44NBlv6NFT+7m9WwaO2&#10;Oz5dtun5uPgu7ENepyabK/X+NmyXIAIN4SX+dxdaweIjro1n4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rvS+wgAAANwAAAAPAAAAAAAAAAAAAAAAAJgCAABkcnMvZG93&#10;bnJldi54bWxQSwUGAAAAAAQABAD1AAAAhwMAAAAA&#10;" path="m,l,1389e" filled="f" strokeweight=".12pt">
                                            <v:path arrowok="t" o:connecttype="custom" o:connectlocs="0,14026;0,15415" o:connectangles="0,0"/>
                                          </v:shape>
                                          <v:group id="Group 456" o:spid="_x0000_s1053" style="position:absolute;left:10798;top:14026;width:0;height:1390" coordorigin="10798,14026" coordsize="0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                          <v:shape id="Freeform 469" o:spid="_x0000_s1054" style="position:absolute;left:10798;top:14026;width:0;height:1390;visibility:visible;mso-wrap-style:square;v-text-anchor:top" coordsize="0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LxcIA&#10;AADcAAAADwAAAGRycy9kb3ducmV2LnhtbERPz2vCMBS+C/4P4Q12s6kytFSjyGDQy5CpF2+P5tnU&#10;NS+1ibXzrzeHgceP7/dqM9hG9NT52rGCaZKCIC6drrlScDx8TTIQPiBrbByTgj/ysFmPRyvMtbvz&#10;D/X7UIkYwj5HBSaENpfSl4Ys+sS1xJE7u85iiLCrpO7wHsNtI2dpOpcWa44NBlv6NFT+7m9WwaO2&#10;Oz5dtun5uPgu7ENepyabK/X+NmyXIAIN4SX+dxdaweIjzo9n4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3ovFwgAAANwAAAAPAAAAAAAAAAAAAAAAAJgCAABkcnMvZG93&#10;bnJldi54bWxQSwUGAAAAAAQABAD1AAAAhwMAAAAA&#10;" path="m,l,1389e" filled="f" strokeweight=".12pt">
                                              <v:path arrowok="t" o:connecttype="custom" o:connectlocs="0,14026;0,15415" o:connectangles="0,0"/>
                                            </v:shape>
                                            <v:group id="Group 457" o:spid="_x0000_s1055" style="position:absolute;left:1104;top:14026;width:0;height:1390" coordorigin="1104,14026" coordsize="0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                            <v:shape id="Freeform 468" o:spid="_x0000_s1056" style="position:absolute;left:1104;top:14026;width:0;height:1390;visibility:visible;mso-wrap-style:square;v-text-anchor:top" coordsize="0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wKcQA&#10;AADcAAAADwAAAGRycy9kb3ducmV2LnhtbESPQWsCMRSE74L/ITyhN80qRWU1ihQKeylS68XbY/Pc&#10;RDcv6yZdV399Uyj0OMzMN8x627tadNQG61nBdJKBIC69tlwpOH69j5cgQkTWWHsmBQ8KsN0MB2vM&#10;tb/zJ3WHWIkE4ZCjAhNjk0sZSkMOw8Q3xMk7+9ZhTLKtpG7xnuCulrMsm0uHltOCwYbeDJXXw7dT&#10;8LRuz6fLLjsfFx+Fe8rb1CznSr2M+t0KRKQ+/of/2oVWsHidwe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AsCnEAAAA3AAAAA8AAAAAAAAAAAAAAAAAmAIAAGRycy9k&#10;b3ducmV2LnhtbFBLBQYAAAAABAAEAPUAAACJAwAAAAA=&#10;" path="m,l,1389e" filled="f" strokeweight=".12pt">
                                                <v:path arrowok="t" o:connecttype="custom" o:connectlocs="0,14026;0,15415" o:connectangles="0,0"/>
                                              </v:shape>
                                              <v:group id="Group 458" o:spid="_x0000_s1057" style="position:absolute;left:10800;top:14026;width:0;height:1390" coordorigin="10800,14026" coordsize="0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                              <v:shape id="Freeform 467" o:spid="_x0000_s1058" style="position:absolute;left:10800;top:14026;width:0;height:1390;visibility:visible;mso-wrap-style:square;v-text-anchor:top" coordsize="0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WNxsMA&#10;AADcAAAADwAAAGRycy9kb3ducmV2LnhtbESPzarCMBSE94LvEI5wd5oqolKNIoLg5iL+bNwdmmNT&#10;bU5qE7X69ObCBZfDzHzDzBaNLcWDal84VtDvJSCIM6cLzhUcD+vuBIQPyBpLx6TgRR4W83Zrhql2&#10;T97RYx9yESHsU1RgQqhSKX1myKLvuYo4emdXWwxR1rnUNT4j3JZykCQjabHguGCwopWh7Lq/WwXv&#10;wm75dFkm5+P4d2Pf8tY3k5FSP51mOQURqAnf8H97oxWMh0P4OxOPgJ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WNxsMAAADcAAAADwAAAAAAAAAAAAAAAACYAgAAZHJzL2Rv&#10;d25yZXYueG1sUEsFBgAAAAAEAAQA9QAAAIgDAAAAAA==&#10;" path="m,l,1389e" filled="f" strokeweight=".12pt">
                                                  <v:path arrowok="t" o:connecttype="custom" o:connectlocs="0,14026;0,15415" o:connectangles="0,0"/>
                                                </v:shape>
                                                <v:group id="Group 459" o:spid="_x0000_s1059" style="position:absolute;left:1106;top:14026;width:0;height:1390" coordorigin="1106,14026" coordsize="0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                                <v:shape id="Freeform 466" o:spid="_x0000_s1060" style="position:absolute;left:1106;top:14026;width:0;height:1390;visibility:visible;mso-wrap-style:square;v-text-anchor:top" coordsize="0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u2KsQA&#10;AADcAAAADwAAAGRycy9kb3ducmV2LnhtbESPQYvCMBSE78L+h/AWvGmqSJVqFFkQvCyi9uLt0Tyb&#10;7jYv3Sar1V9vBMHjMDPfMItVZ2txodZXjhWMhgkI4sLpiksF+XEzmIHwAVlj7ZgU3MjDavnRW2Cm&#10;3ZX3dDmEUkQI+wwVmBCaTEpfGLLoh64hjt7ZtRZDlG0pdYvXCLe1HCdJKi1WHBcMNvRlqPg9/FsF&#10;98ru+PSzTs759Htr7/JvZGapUv3Pbj0HEagL7/CrvdUKppMU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7tirEAAAA3AAAAA8AAAAAAAAAAAAAAAAAmAIAAGRycy9k&#10;b3ducmV2LnhtbFBLBQYAAAAABAAEAPUAAACJAwAAAAA=&#10;" path="m,l,1389e" filled="f" strokeweight=".12pt">
                                                    <v:path arrowok="t" o:connecttype="custom" o:connectlocs="0,14026;0,15415" o:connectangles="0,0"/>
                                                  </v:shape>
                                                  <v:group id="Group 460" o:spid="_x0000_s1061" style="position:absolute;left:10802;top:14026;width:0;height:1390" coordorigin="10802,14026" coordsize="0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                                  <v:shape id="Freeform 465" o:spid="_x0000_s1062" style="position:absolute;left:10802;top:14026;width:0;height:1390;visibility:visible;mso-wrap-style:square;v-text-anchor:top" coordsize="0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iHw8IA&#10;AADcAAAADwAAAGRycy9kb3ducmV2LnhtbERPz2vCMBS+C/4P4Q12s6kytFSjyGDQy5CpF2+P5tnU&#10;NS+1ibXzrzeHgceP7/dqM9hG9NT52rGCaZKCIC6drrlScDx8TTIQPiBrbByTgj/ysFmPRyvMtbvz&#10;D/X7UIkYwj5HBSaENpfSl4Ys+sS1xJE7u85iiLCrpO7wHsNtI2dpOpcWa44NBlv6NFT+7m9WwaO2&#10;Oz5dtun5uPgu7ENepyabK/X+NmyXIAIN4SX+dxdaweIjro1n4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IfDwgAAANwAAAAPAAAAAAAAAAAAAAAAAJgCAABkcnMvZG93&#10;bnJldi54bWxQSwUGAAAAAAQABAD1AAAAhwMAAAAA&#10;" path="m,l,1389e" filled="f" strokeweight=".12pt">
                                                      <v:path arrowok="t" o:connecttype="custom" o:connectlocs="0,14026;0,15415" o:connectangles="0,0"/>
                                                    </v:shape>
                                                    <v:group id="Group 461" o:spid="_x0000_s1063" style="position:absolute;left:1109;top:14026;width:0;height:1390" coordorigin="1109,14026" coordsize="0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                                    <v:shape id="Freeform 464" o:spid="_x0000_s1064" style="position:absolute;left:1109;top:14026;width:0;height:1390;visibility:visible;mso-wrap-style:square;v-text-anchor:top" coordsize="0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dGMIA&#10;AADcAAAADwAAAGRycy9kb3ducmV2LnhtbERPz2vCMBS+C/4P4Q12s6nCtFSjyGDQy5CpF2+P5tnU&#10;NS+1ibXzrzeHgceP7/dqM9hG9NT52rGCaZKCIC6drrlScDx8TTIQPiBrbByTgj/ysFmPRyvMtbvz&#10;D/X7UIkYwj5HBSaENpfSl4Ys+sS1xJE7u85iiLCrpO7wHsNtI2dpOpcWa44NBlv6NFT+7m9WwaO2&#10;Oz5dtun5uPgu7ENepyabK/X+NmyXIAIN4SX+dxdaweIjzo9n4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Bx0YwgAAANwAAAAPAAAAAAAAAAAAAAAAAJgCAABkcnMvZG93&#10;bnJldi54bWxQSwUGAAAAAAQABAD1AAAAhwMAAAAA&#10;" path="m,l,1389e" filled="f" strokeweight=".12pt">
                                                        <v:path arrowok="t" o:connecttype="custom" o:connectlocs="0,14026;0,15415" o:connectangles="0,0"/>
                                                      </v:shape>
                                                      <v:group id="Group 462" o:spid="_x0000_s1065" style="position:absolute;left:10805;top:14026;width:0;height:1390" coordorigin="10805,14026" coordsize="0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                                      <v:shape id="Freeform 463" o:spid="_x0000_s1066" style="position:absolute;left:10805;top:14026;width:0;height:1390;visibility:visible;mso-wrap-style:square;v-text-anchor:top" coordsize="0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km9MQA&#10;AADcAAAADwAAAGRycy9kb3ducmV2LnhtbESPQWsCMRSE74L/ITyhN80qVGU1ihQKeylS68XbY/Pc&#10;RDcv6yZdV399Uyj0OMzMN8x627tadNQG61nBdJKBIC69tlwpOH69j5cgQkTWWHsmBQ8KsN0MB2vM&#10;tb/zJ3WHWIkE4ZCjAhNjk0sZSkMOw8Q3xMk7+9ZhTLKtpG7xnuCulrMsm0uHltOCwYbeDJXXw7dT&#10;8LRuz6fLLjsfFx+Fe8rb1CznSr2M+t0KRKQ+/of/2oVWsHidwe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ZJvTEAAAA3AAAAA8AAAAAAAAAAAAAAAAAmAIAAGRycy9k&#10;b3ducmV2LnhtbFBLBQYAAAAABAAEAPUAAACJAwAAAAA=&#10;" path="m,l,1389e" filled="f" strokeweight=".12pt">
                                                          <v:path arrowok="t" o:connecttype="custom" o:connectlocs="0,14026;0,15415" o:connectangles="0,0"/>
                                                        </v:shape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4D0A42"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6031230</wp:posOffset>
                </wp:positionV>
                <wp:extent cx="6163310" cy="2808605"/>
                <wp:effectExtent l="12700" t="11430" r="5715" b="8890"/>
                <wp:wrapNone/>
                <wp:docPr id="67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2808605"/>
                          <a:chOff x="1100" y="9498"/>
                          <a:chExt cx="9706" cy="4423"/>
                        </a:xfrm>
                      </wpg:grpSpPr>
                      <wpg:grpSp>
                        <wpg:cNvPr id="672" name="Group 402"/>
                        <wpg:cNvGrpSpPr>
                          <a:grpSpLocks/>
                        </wpg:cNvGrpSpPr>
                        <wpg:grpSpPr bwMode="auto">
                          <a:xfrm>
                            <a:off x="1102" y="9499"/>
                            <a:ext cx="9696" cy="0"/>
                            <a:chOff x="1102" y="9499"/>
                            <a:chExt cx="9696" cy="0"/>
                          </a:xfrm>
                        </wpg:grpSpPr>
                        <wps:wsp>
                          <wps:cNvPr id="673" name="Freeform 441"/>
                          <wps:cNvSpPr>
                            <a:spLocks/>
                          </wps:cNvSpPr>
                          <wps:spPr bwMode="auto">
                            <a:xfrm>
                              <a:off x="1102" y="9499"/>
                              <a:ext cx="9696" cy="0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696"/>
                                <a:gd name="T2" fmla="+- 0 10798 1102"/>
                                <a:gd name="T3" fmla="*/ T2 w 9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6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74" name="Group 403"/>
                          <wpg:cNvGrpSpPr>
                            <a:grpSpLocks/>
                          </wpg:cNvGrpSpPr>
                          <wpg:grpSpPr bwMode="auto">
                            <a:xfrm>
                              <a:off x="1102" y="9502"/>
                              <a:ext cx="9696" cy="0"/>
                              <a:chOff x="1102" y="9502"/>
                              <a:chExt cx="9696" cy="0"/>
                            </a:xfrm>
                          </wpg:grpSpPr>
                          <wps:wsp>
                            <wps:cNvPr id="675" name="Freeform 440"/>
                            <wps:cNvSpPr>
                              <a:spLocks/>
                            </wps:cNvSpPr>
                            <wps:spPr bwMode="auto">
                              <a:xfrm>
                                <a:off x="1102" y="9502"/>
                                <a:ext cx="9696" cy="0"/>
                              </a:xfrm>
                              <a:custGeom>
                                <a:avLst/>
                                <a:gdLst>
                                  <a:gd name="T0" fmla="+- 0 1102 1102"/>
                                  <a:gd name="T1" fmla="*/ T0 w 9696"/>
                                  <a:gd name="T2" fmla="+- 0 10798 1102"/>
                                  <a:gd name="T3" fmla="*/ T2 w 96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96">
                                    <a:moveTo>
                                      <a:pt x="0" y="0"/>
                                    </a:moveTo>
                                    <a:lnTo>
                                      <a:pt x="9696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76" name="Group 4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2" y="9504"/>
                                <a:ext cx="9696" cy="0"/>
                                <a:chOff x="1102" y="9504"/>
                                <a:chExt cx="9696" cy="0"/>
                              </a:xfrm>
                            </wpg:grpSpPr>
                            <wps:wsp>
                              <wps:cNvPr id="677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2" y="9504"/>
                                  <a:ext cx="9696" cy="0"/>
                                </a:xfrm>
                                <a:custGeom>
                                  <a:avLst/>
                                  <a:gdLst>
                                    <a:gd name="T0" fmla="+- 0 1102 1102"/>
                                    <a:gd name="T1" fmla="*/ T0 w 9696"/>
                                    <a:gd name="T2" fmla="+- 0 10798 1102"/>
                                    <a:gd name="T3" fmla="*/ T2 w 96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696">
                                      <a:moveTo>
                                        <a:pt x="0" y="0"/>
                                      </a:moveTo>
                                      <a:lnTo>
                                        <a:pt x="96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78" name="Group 4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2" y="9506"/>
                                  <a:ext cx="9696" cy="0"/>
                                  <a:chOff x="1102" y="9506"/>
                                  <a:chExt cx="9696" cy="0"/>
                                </a:xfrm>
                              </wpg:grpSpPr>
                              <wps:wsp>
                                <wps:cNvPr id="679" name="Freeform 4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" y="9506"/>
                                    <a:ext cx="9696" cy="0"/>
                                  </a:xfrm>
                                  <a:custGeom>
                                    <a:avLst/>
                                    <a:gdLst>
                                      <a:gd name="T0" fmla="+- 0 1102 1102"/>
                                      <a:gd name="T1" fmla="*/ T0 w 9696"/>
                                      <a:gd name="T2" fmla="+- 0 10798 1102"/>
                                      <a:gd name="T3" fmla="*/ T2 w 96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696">
                                        <a:moveTo>
                                          <a:pt x="0" y="0"/>
                                        </a:moveTo>
                                        <a:lnTo>
                                          <a:pt x="96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80" name="Group 40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02" y="9499"/>
                                    <a:ext cx="9696" cy="0"/>
                                    <a:chOff x="1102" y="9499"/>
                                    <a:chExt cx="9696" cy="0"/>
                                  </a:xfrm>
                                </wpg:grpSpPr>
                                <wps:wsp>
                                  <wps:cNvPr id="681" name="Freeform 43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02" y="9499"/>
                                      <a:ext cx="9696" cy="0"/>
                                    </a:xfrm>
                                    <a:custGeom>
                                      <a:avLst/>
                                      <a:gdLst>
                                        <a:gd name="T0" fmla="+- 0 1102 1102"/>
                                        <a:gd name="T1" fmla="*/ T0 w 9696"/>
                                        <a:gd name="T2" fmla="+- 0 10798 1102"/>
                                        <a:gd name="T3" fmla="*/ T2 w 96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6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96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82" name="Group 40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2" y="9502"/>
                                      <a:ext cx="9696" cy="0"/>
                                      <a:chOff x="1102" y="9502"/>
                                      <a:chExt cx="9696" cy="0"/>
                                    </a:xfrm>
                                  </wpg:grpSpPr>
                                  <wps:wsp>
                                    <wps:cNvPr id="683" name="Freeform 4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2" y="9502"/>
                                        <a:ext cx="9696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02 1102"/>
                                          <a:gd name="T1" fmla="*/ T0 w 9696"/>
                                          <a:gd name="T2" fmla="+- 0 10798 1102"/>
                                          <a:gd name="T3" fmla="*/ T2 w 9696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9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69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84" name="Group 40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02" y="9504"/>
                                        <a:ext cx="9696" cy="0"/>
                                        <a:chOff x="1102" y="9504"/>
                                        <a:chExt cx="9696" cy="0"/>
                                      </a:xfrm>
                                    </wpg:grpSpPr>
                                    <wps:wsp>
                                      <wps:cNvPr id="685" name="Freeform 43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02" y="9504"/>
                                          <a:ext cx="969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02 1102"/>
                                            <a:gd name="T1" fmla="*/ T0 w 9696"/>
                                            <a:gd name="T2" fmla="+- 0 10798 1102"/>
                                            <a:gd name="T3" fmla="*/ T2 w 96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69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69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686" name="Group 4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02" y="9506"/>
                                          <a:ext cx="9696" cy="0"/>
                                          <a:chOff x="1102" y="9506"/>
                                          <a:chExt cx="9696" cy="0"/>
                                        </a:xfrm>
                                      </wpg:grpSpPr>
                                      <wps:wsp>
                                        <wps:cNvPr id="687" name="Freeform 43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02" y="9506"/>
                                            <a:ext cx="9696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02 1102"/>
                                              <a:gd name="T1" fmla="*/ T0 w 9696"/>
                                              <a:gd name="T2" fmla="+- 0 10798 1102"/>
                                              <a:gd name="T3" fmla="*/ T2 w 96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69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69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688" name="Group 41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02" y="13913"/>
                                            <a:ext cx="9696" cy="0"/>
                                            <a:chOff x="1102" y="13913"/>
                                            <a:chExt cx="9696" cy="0"/>
                                          </a:xfrm>
                                        </wpg:grpSpPr>
                                        <wps:wsp>
                                          <wps:cNvPr id="689" name="Freeform 433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02" y="13913"/>
                                              <a:ext cx="9696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02 1102"/>
                                                <a:gd name="T1" fmla="*/ T0 w 9696"/>
                                                <a:gd name="T2" fmla="+- 0 10798 1102"/>
                                                <a:gd name="T3" fmla="*/ T2 w 969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69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69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690" name="Group 41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02" y="13915"/>
                                              <a:ext cx="9696" cy="0"/>
                                              <a:chOff x="1102" y="13915"/>
                                              <a:chExt cx="9696" cy="0"/>
                                            </a:xfrm>
                                          </wpg:grpSpPr>
                                          <wps:wsp>
                                            <wps:cNvPr id="691" name="Freeform 432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02" y="13915"/>
                                                <a:ext cx="9696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02 1102"/>
                                                  <a:gd name="T1" fmla="*/ T0 w 9696"/>
                                                  <a:gd name="T2" fmla="+- 0 10798 1102"/>
                                                  <a:gd name="T3" fmla="*/ T2 w 969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9696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969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692" name="Group 41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02" y="13918"/>
                                                <a:ext cx="9696" cy="0"/>
                                                <a:chOff x="1102" y="13918"/>
                                                <a:chExt cx="9696" cy="0"/>
                                              </a:xfrm>
                                            </wpg:grpSpPr>
                                            <wps:wsp>
                                              <wps:cNvPr id="693" name="Freeform 431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02" y="13918"/>
                                                  <a:ext cx="9696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02 1102"/>
                                                    <a:gd name="T1" fmla="*/ T0 w 9696"/>
                                                    <a:gd name="T2" fmla="+- 0 10798 1102"/>
                                                    <a:gd name="T3" fmla="*/ T2 w 969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9696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969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694" name="Group 413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02" y="13920"/>
                                                  <a:ext cx="9696" cy="0"/>
                                                  <a:chOff x="1102" y="13920"/>
                                                  <a:chExt cx="9696" cy="0"/>
                                                </a:xfrm>
                                              </wpg:grpSpPr>
                                              <wps:wsp>
                                                <wps:cNvPr id="695" name="Freeform 430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02" y="13920"/>
                                                    <a:ext cx="9696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02 1102"/>
                                                      <a:gd name="T1" fmla="*/ T0 w 9696"/>
                                                      <a:gd name="T2" fmla="+- 0 10798 1102"/>
                                                      <a:gd name="T3" fmla="*/ T2 w 969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9696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9696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696" name="Group 414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02" y="9499"/>
                                                    <a:ext cx="0" cy="4414"/>
                                                    <a:chOff x="1102" y="9499"/>
                                                    <a:chExt cx="0" cy="4414"/>
                                                  </a:xfrm>
                                                </wpg:grpSpPr>
                                                <wps:wsp>
                                                  <wps:cNvPr id="697" name="Freeform 429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02" y="9499"/>
                                                      <a:ext cx="0" cy="441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9499 9499"/>
                                                        <a:gd name="T1" fmla="*/ 9499 h 4414"/>
                                                        <a:gd name="T2" fmla="+- 0 13913 9499"/>
                                                        <a:gd name="T3" fmla="*/ 13913 h 4414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4414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4414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698" name="Group 41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798" y="9499"/>
                                                      <a:ext cx="0" cy="4414"/>
                                                      <a:chOff x="10798" y="9499"/>
                                                      <a:chExt cx="0" cy="4414"/>
                                                    </a:xfrm>
                                                  </wpg:grpSpPr>
                                                  <wps:wsp>
                                                    <wps:cNvPr id="699" name="Freeform 428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0798" y="9499"/>
                                                        <a:ext cx="0" cy="4414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9499 9499"/>
                                                          <a:gd name="T1" fmla="*/ 9499 h 4414"/>
                                                          <a:gd name="T2" fmla="+- 0 13913 9499"/>
                                                          <a:gd name="T3" fmla="*/ 13913 h 4414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4414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4414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700" name="Group 416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04" y="9499"/>
                                                        <a:ext cx="0" cy="4414"/>
                                                        <a:chOff x="1104" y="9499"/>
                                                        <a:chExt cx="0" cy="4414"/>
                                                      </a:xfrm>
                                                    </wpg:grpSpPr>
                                                    <wps:wsp>
                                                      <wps:cNvPr id="701" name="Freeform 427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04" y="9499"/>
                                                          <a:ext cx="0" cy="4414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9499 9499"/>
                                                            <a:gd name="T1" fmla="*/ 9499 h 4414"/>
                                                            <a:gd name="T2" fmla="+- 0 13913 9499"/>
                                                            <a:gd name="T3" fmla="*/ 13913 h 4414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4414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4414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702" name="Group 417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800" y="9499"/>
                                                          <a:ext cx="0" cy="4414"/>
                                                          <a:chOff x="10800" y="9499"/>
                                                          <a:chExt cx="0" cy="4414"/>
                                                        </a:xfrm>
                                                      </wpg:grpSpPr>
                                                      <wps:wsp>
                                                        <wps:cNvPr id="703" name="Freeform 426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800" y="9499"/>
                                                            <a:ext cx="0" cy="4414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9499 9499"/>
                                                              <a:gd name="T1" fmla="*/ 9499 h 4414"/>
                                                              <a:gd name="T2" fmla="+- 0 13913 9499"/>
                                                              <a:gd name="T3" fmla="*/ 13913 h 4414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0" y="T1"/>
                                                              </a:cxn>
                                                              <a:cxn ang="0">
                                                                <a:pos x="0" y="T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h="4414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0" y="4414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524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704" name="Group 418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1106" y="9499"/>
                                                            <a:ext cx="0" cy="4414"/>
                                                            <a:chOff x="1106" y="9499"/>
                                                            <a:chExt cx="0" cy="4414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705" name="Freeform 425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1106" y="9499"/>
                                                              <a:ext cx="0" cy="4414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9499 9499"/>
                                                                <a:gd name="T1" fmla="*/ 9499 h 4414"/>
                                                                <a:gd name="T2" fmla="+- 0 13913 9499"/>
                                                                <a:gd name="T3" fmla="*/ 13913 h 4414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0" y="T1"/>
                                                                </a:cxn>
                                                                <a:cxn ang="0">
                                                                  <a:pos x="0" y="T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h="4414">
                                                                  <a:moveTo>
                                                                    <a:pt x="0" y="0"/>
                                                                  </a:moveTo>
                                                                  <a:lnTo>
                                                                    <a:pt x="0" y="4414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1524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706" name="Group 419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10802" y="9499"/>
                                                              <a:ext cx="0" cy="4414"/>
                                                              <a:chOff x="10802" y="9499"/>
                                                              <a:chExt cx="0" cy="4414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707" name="Freeform 424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0802" y="9499"/>
                                                                <a:ext cx="0" cy="4414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9499 9499"/>
                                                                  <a:gd name="T1" fmla="*/ 9499 h 4414"/>
                                                                  <a:gd name="T2" fmla="+- 0 13913 9499"/>
                                                                  <a:gd name="T3" fmla="*/ 13913 h 4414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0" y="T1"/>
                                                                  </a:cxn>
                                                                  <a:cxn ang="0">
                                                                    <a:pos x="0" y="T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h="4414">
                                                                    <a:moveTo>
                                                                      <a:pt x="0" y="0"/>
                                                                    </a:moveTo>
                                                                    <a:lnTo>
                                                                      <a:pt x="0" y="4414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1524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708" name="Group 420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1109" y="9499"/>
                                                                <a:ext cx="0" cy="4414"/>
                                                                <a:chOff x="1109" y="9499"/>
                                                                <a:chExt cx="0" cy="4414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709" name="Freeform 423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1109" y="9499"/>
                                                                  <a:ext cx="0" cy="4414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9499 9499"/>
                                                                    <a:gd name="T1" fmla="*/ 9499 h 4414"/>
                                                                    <a:gd name="T2" fmla="+- 0 13913 9499"/>
                                                                    <a:gd name="T3" fmla="*/ 13913 h 4414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0" y="T1"/>
                                                                    </a:cxn>
                                                                    <a:cxn ang="0">
                                                                      <a:pos x="0" y="T3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h="4414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0" y="4414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524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710" name="Group 421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10805" y="9499"/>
                                                                  <a:ext cx="0" cy="4414"/>
                                                                  <a:chOff x="10805" y="9499"/>
                                                                  <a:chExt cx="0" cy="4414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711" name="Freeform 422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0805" y="9499"/>
                                                                    <a:ext cx="0" cy="4414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9499 9499"/>
                                                                      <a:gd name="T1" fmla="*/ 9499 h 4414"/>
                                                                      <a:gd name="T2" fmla="+- 0 13913 9499"/>
                                                                      <a:gd name="T3" fmla="*/ 13913 h 4414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0" y="T1"/>
                                                                      </a:cxn>
                                                                      <a:cxn ang="0">
                                                                        <a:pos x="0" y="T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h="4414">
                                                                        <a:moveTo>
                                                                          <a:pt x="0" y="0"/>
                                                                        </a:moveTo>
                                                                        <a:lnTo>
                                                                          <a:pt x="0" y="4414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1524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26" style="position:absolute;margin-left:55pt;margin-top:474.9pt;width:485.3pt;height:221.15pt;z-index:-251649536;mso-position-horizontal-relative:page;mso-position-vertical-relative:page" coordorigin="1100,9498" coordsize="9706,4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">
                <v:group id="Group 402" o:spid="_x0000_s1027" style="position:absolute;left:1102;top:9499;width:9696;height:0" coordorigin="1102,9499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441" o:spid="_x0000_s1028" style="position:absolute;left:1102;top:9499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GMb8YA&#10;AADcAAAADwAAAGRycy9kb3ducmV2LnhtbESPT2vCQBTE70K/w/IEb7pRQUvqKsU/kIOXpkXa2yP7&#10;zIZm36bZVaOfvisIHoeZ+Q2zWHW2FmdqfeVYwXiUgCAunK64VPD1uRu+gvABWWPtmBRcycNq+dJb&#10;YKrdhT/onIdSRAj7FBWYEJpUSl8YsuhHriGO3tG1FkOUbSl1i5cIt7WcJMlMWqw4LhhsaG2o+M1P&#10;VsG3P/wdi2z/M70dtmai6zzTm7VSg373/gYiUBee4Uc70wpm8yn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GMb8YAAADcAAAADwAAAAAAAAAAAAAAAACYAgAAZHJz&#10;L2Rvd25yZXYueG1sUEsFBgAAAAAEAAQA9QAAAIsDAAAAAA==&#10;" path="m,l9696,e" filled="f" strokeweight=".12pt">
                    <v:path arrowok="t" o:connecttype="custom" o:connectlocs="0,0;9696,0" o:connectangles="0,0"/>
                  </v:shape>
                  <v:group id="Group 403" o:spid="_x0000_s1029" style="position:absolute;left:1102;top:9502;width:9696;height:0" coordorigin="1102,9502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  <v:shape id="Freeform 440" o:spid="_x0000_s1030" style="position:absolute;left:1102;top:9502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SxgMYA&#10;AADcAAAADwAAAGRycy9kb3ducmV2LnhtbESPQWvCQBSE70L/w/IK3symirakrlJsCzl4MRZpb4/s&#10;MxuafZtmtxr99a4geBxm5htmvuxtIw7U+dqxgqckBUFcOl1zpeBr+zl6AeEDssbGMSk4kYfl4mEw&#10;x0y7I2/oUIRKRAj7DBWYENpMSl8asugT1xJHb+86iyHKrpK6w2OE20aO03QmLdYcFwy2tDJU/hb/&#10;VsG33/3ty3z9MznvPsxYN0Wu31dKDR/7t1cQgfpwD9/auVYwe57C9Uw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SxgMYAAADcAAAADwAAAAAAAAAAAAAAAACYAgAAZHJz&#10;L2Rvd25yZXYueG1sUEsFBgAAAAAEAAQA9QAAAIsDAAAAAA==&#10;" path="m,l9696,e" filled="f" strokeweight=".12pt">
                      <v:path arrowok="t" o:connecttype="custom" o:connectlocs="0,0;9696,0" o:connectangles="0,0"/>
                    </v:shape>
                    <v:group id="Group 404" o:spid="_x0000_s1031" style="position:absolute;left:1102;top:9504;width:9696;height:0" coordorigin="1102,950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    <v:shape id="Freeform 439" o:spid="_x0000_s1032" style="position:absolute;left:1102;top:950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qKbMYA&#10;AADcAAAADwAAAGRycy9kb3ducmV2LnhtbESPQWvCQBSE7wX/w/KE3nSjBZXUTShqIYdemhaxt0f2&#10;mQ3Nvo3Zrab+ercg9DjMzDfMOh9sK87U+8axgtk0AUFcOd1wreDz43WyAuEDssbWMSn4JQ95NnpY&#10;Y6rdhd/pXIZaRAj7FBWYELpUSl8ZsuinriOO3tH1FkOUfS11j5cIt62cJ8lCWmw4LhjsaGOo+i5/&#10;rIKD35+OVfH29XTd78xct2WhtxulHsfDyzOIQEP4D9/bhVawWC7h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qKbMYAAADcAAAADwAAAAAAAAAAAAAAAACYAgAAZHJz&#10;L2Rvd25yZXYueG1sUEsFBgAAAAAEAAQA9QAAAIsDAAAAAA==&#10;" path="m,l9696,e" filled="f" strokeweight=".12pt">
                        <v:path arrowok="t" o:connecttype="custom" o:connectlocs="0,0;9696,0" o:connectangles="0,0"/>
                      </v:shape>
                      <v:group id="Group 405" o:spid="_x0000_s1033" style="position:absolute;left:1102;top:9506;width:9696;height:0" coordorigin="1102,950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      <v:shape id="Freeform 438" o:spid="_x0000_s1034" style="position:absolute;left:1102;top:950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7hcYA&#10;AADcAAAADwAAAGRycy9kb3ducmV2LnhtbESPQWvCQBSE74L/YXmCt2ajgrWpqxTbQg5emoq0t0f2&#10;mQ1m36bZrUZ/vVsoeBxm5htmue5tI07U+dqxgkmSgiAuna65UrD7fH9YgPABWWPjmBRcyMN6NRws&#10;MdPuzB90KkIlIoR9hgpMCG0mpS8NWfSJa4mjd3CdxRBlV0nd4TnCbSOnaTqXFmuOCwZb2hgqj8Wv&#10;VfDl9z+HMt9+z677NzPVTZHr141S41H/8gwiUB/u4f92rhXMH5/g70w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m7hcYAAADcAAAADwAAAAAAAAAAAAAAAACYAgAAZHJz&#10;L2Rvd25yZXYueG1sUEsFBgAAAAAEAAQA9QAAAIsDAAAAAA==&#10;" path="m,l9696,e" filled="f" strokeweight=".12pt">
                          <v:path arrowok="t" o:connecttype="custom" o:connectlocs="0,0;9696,0" o:connectangles="0,0"/>
                        </v:shape>
                        <v:group id="Group 406" o:spid="_x0000_s1035" style="position:absolute;left:1102;top:9499;width:9696;height:0" coordorigin="1102,9499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        <v:shape id="Freeform 437" o:spid="_x0000_s1036" style="position:absolute;left:1102;top:9499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rHpMUA&#10;AADcAAAADwAAAGRycy9kb3ducmV2LnhtbESPQWvCQBSE70L/w/KE3nSjBZHoKmIt5NCLUUJ7e2Sf&#10;2WD2bcxuNfXXdwuCx2FmvmGW69424kqdrx0rmIwTEMSl0zVXCo6Hj9EchA/IGhvHpOCXPKxXL4Ml&#10;ptrdeE/XPFQiQtinqMCE0KZS+tKQRT92LXH0Tq6zGKLsKqk7vEW4beQ0SWbSYs1xwWBLW0PlOf+x&#10;Cr58cTmV2ef3273Ymalu8ky/b5V6HfabBYhAfXiGH+1MK5jNJ/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sekxQAAANwAAAAPAAAAAAAAAAAAAAAAAJgCAABkcnMv&#10;ZG93bnJldi54bWxQSwUGAAAAAAQABAD1AAAAigMAAAAA&#10;" path="m,l9696,e" filled="f" strokeweight=".12pt">
                            <v:path arrowok="t" o:connecttype="custom" o:connectlocs="0,0;9696,0" o:connectangles="0,0"/>
                          </v:shape>
                          <v:group id="Group 407" o:spid="_x0000_s1037" style="position:absolute;left:1102;top:9502;width:9696;height:0" coordorigin="1102,9502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          <v:shape id="Freeform 436" o:spid="_x0000_s1038" style="position:absolute;left:1102;top:9502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8SMUA&#10;AADcAAAADwAAAGRycy9kb3ducmV2LnhtbESPT4vCMBTE7wt+h/AEb2uqgkg1ivgHevCy3UX09mie&#10;TbF5qU3Uup9+s7Cwx2FmfsMsVp2txYNaXzlWMBomIIgLpysuFXx97t9nIHxA1lg7JgUv8rBa9t4W&#10;mGr35A965KEUEcI+RQUmhCaV0heGLPqha4ijd3GtxRBlW0rd4jPCbS3HSTKVFiuOCwYb2hgqrvnd&#10;Kjj54+1SZIfz5Pu4M2Nd55nebpQa9Lv1HESgLvyH/9qZVjCdTe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PxIxQAAANwAAAAPAAAAAAAAAAAAAAAAAJgCAABkcnMv&#10;ZG93bnJldi54bWxQSwUGAAAAAAQABAD1AAAAigMAAAAA&#10;" path="m,l9696,e" filled="f" strokeweight=".12pt">
                              <v:path arrowok="t" o:connecttype="custom" o:connectlocs="0,0;9696,0" o:connectangles="0,0"/>
                            </v:shape>
                            <v:group id="Group 408" o:spid="_x0000_s1039" style="position:absolute;left:1102;top:9504;width:9696;height:0" coordorigin="1102,950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            <v:shape id="Freeform 435" o:spid="_x0000_s1040" style="position:absolute;left:1102;top:950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Bp8UA&#10;AADcAAAADwAAAGRycy9kb3ducmV2LnhtbESPQWvCQBSE74L/YXmCN91UUSR1lWIr5OClaRG9PbLP&#10;bGj2bZrdavTXuwXB4zAz3zDLdWdrcabWV44VvIwTEMSF0xWXCr6/tqMFCB+QNdaOScGVPKxX/d4S&#10;U+0u/EnnPJQiQtinqMCE0KRS+sKQRT92DXH0Tq61GKJsS6lbvES4reUkSebSYsVxwWBDG0PFT/5n&#10;FRz8/vdUZLvj9Lb/MBNd55l+3yg1HHRvryACdeEZfrQzrWC+mMH/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cGnxQAAANwAAAAPAAAAAAAAAAAAAAAAAJgCAABkcnMv&#10;ZG93bnJldi54bWxQSwUGAAAAAAQABAD1AAAAigMAAAAA&#10;" path="m,l9696,e" filled="f" strokeweight=".12pt">
                                <v:path arrowok="t" o:connecttype="custom" o:connectlocs="0,0;9696,0" o:connectangles="0,0"/>
                              </v:shape>
                              <v:group id="Group 409" o:spid="_x0000_s1041" style="position:absolute;left:1102;top:9506;width:9696;height:0" coordorigin="1102,950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              <v:shape id="Freeform 434" o:spid="_x0000_s1042" style="position:absolute;left:1102;top:950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/6S8UA&#10;AADcAAAADwAAAGRycy9kb3ducmV2LnhtbESPQWvCQBSE74L/YXmCN91UQSV1lWIr5OClaRG9PbLP&#10;bGj2bZrdavTXdwXB4zAz3zDLdWdrcabWV44VvIwTEMSF0xWXCr6/tqMFCB+QNdaOScGVPKxX/d4S&#10;U+0u/EnnPJQiQtinqMCE0KRS+sKQRT92DXH0Tq61GKJsS6lbvES4reUkSWbSYsVxwWBDG0PFT/5n&#10;FRz8/vdUZLvj9Lb/MBNd55l+3yg1HHRvryACdeEZfrQzrWC2mMP9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/pLxQAAANwAAAAPAAAAAAAAAAAAAAAAAJgCAABkcnMv&#10;ZG93bnJldi54bWxQSwUGAAAAAAQABAD1AAAAigMAAAAA&#10;" path="m,l9696,e" filled="f" strokeweight=".12pt">
                                  <v:path arrowok="t" o:connecttype="custom" o:connectlocs="0,0;9696,0" o:connectangles="0,0"/>
                                </v:shape>
                                <v:group id="Group 410" o:spid="_x0000_s1043" style="position:absolute;left:1102;top:13913;width:9696;height:0" coordorigin="1102,13913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                <v:shape id="Freeform 433" o:spid="_x0000_s1044" style="position:absolute;left:1102;top:13913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zLosYA&#10;AADcAAAADwAAAGRycy9kb3ducmV2LnhtbESPQWvCQBSE7wX/w/KE3nSjBdHUTShqIYdemhaxt0f2&#10;mQ3Nvo3Zrab+ercg9DjMzDfMOh9sK87U+8axgtk0AUFcOd1wreDz43WyBOEDssbWMSn4JQ95NnpY&#10;Y6rdhd/pXIZaRAj7FBWYELpUSl8ZsuinriOO3tH1FkOUfS11j5cIt62cJ8lCWmw4LhjsaGOo+i5/&#10;rIKD35+OVfH29XTd78xct2WhtxulHsfDyzOIQEP4D9/bhVawWK7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zLosYAAADcAAAADwAAAAAAAAAAAAAAAACYAgAAZHJz&#10;L2Rvd25yZXYueG1sUEsFBgAAAAAEAAQA9QAAAIsDAAAAAA==&#10;" path="m,l9696,e" filled="f" strokeweight=".12pt">
                                    <v:path arrowok="t" o:connecttype="custom" o:connectlocs="0,0;9696,0" o:connectangles="0,0"/>
                                  </v:shape>
                                  <v:group id="Group 411" o:spid="_x0000_s1045" style="position:absolute;left:1102;top:13915;width:9696;height:0" coordorigin="1102,13915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                  <v:shape id="Freeform 432" o:spid="_x0000_s1046" style="position:absolute;left:1102;top:13915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ReccA&#10;AADcAAAADwAAAGRycy9kb3ducmV2LnhtbESPT2vCQBTE7wW/w/IEb3WjgtTUTSj+gRx6aVrE3h7Z&#10;ZzY0+zZmV4399N1CocdhZn7DrPPBtuJKvW8cK5hNExDEldMN1wo+3vePTyB8QNbYOiYFd/KQZ6OH&#10;Naba3fiNrmWoRYSwT1GBCaFLpfSVIYt+6jri6J1cbzFE2ddS93iLcNvKeZIspcWG44LBjjaGqq/y&#10;YhUc/eF8qorXz8X3YWfmui0Lvd0oNRkPL88gAg3hP/zXLrSC5WoGv2fi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TUXnHAAAA3AAAAA8AAAAAAAAAAAAAAAAAmAIAAGRy&#10;cy9kb3ducmV2LnhtbFBLBQYAAAAABAAEAPUAAACMAwAAAAA=&#10;" path="m,l9696,e" filled="f" strokeweight=".12pt">
                                      <v:path arrowok="t" o:connecttype="custom" o:connectlocs="0,0;9696,0" o:connectangles="0,0"/>
                                    </v:shape>
                                    <v:group id="Group 412" o:spid="_x0000_s1047" style="position:absolute;left:1102;top:13918;width:9696;height:0" coordorigin="1102,1391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                    <v:shape id="Freeform 431" o:spid="_x0000_s1048" style="position:absolute;left:1102;top:1391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1qlcYA&#10;AADcAAAADwAAAGRycy9kb3ducmV2LnhtbESPT2vCQBTE70K/w/IEb7pRQWzqKsU/kIOXpkXa2yP7&#10;zIZm36bZVaOfvisIHoeZ+Q2zWHW2FmdqfeVYwXiUgCAunK64VPD1uRvOQfiArLF2TAqu5GG1fOkt&#10;MNXuwh90zkMpIoR9igpMCE0qpS8MWfQj1xBH7+haiyHKtpS6xUuE21pOkmQmLVYcFww2tDZU/OYn&#10;q+DbH/6ORbb/md4OWzPRdZ7pzVqpQb97fwMRqAvP8KOdaQWz1yn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1qlcYAAADcAAAADwAAAAAAAAAAAAAAAACYAgAAZHJz&#10;L2Rvd25yZXYueG1sUEsFBgAAAAAEAAQA9QAAAIsDAAAAAA==&#10;" path="m,l9696,e" filled="f" strokeweight=".12pt">
                                        <v:path arrowok="t" o:connecttype="custom" o:connectlocs="0,0;9696,0" o:connectangles="0,0"/>
                                      </v:shape>
                                      <v:group id="Group 413" o:spid="_x0000_s1049" style="position:absolute;left:1102;top:13920;width:9696;height:0" coordorigin="1102,13920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                      <v:shape id="Freeform 430" o:spid="_x0000_s1050" style="position:absolute;left:1102;top:13920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hXesYA&#10;AADcAAAADwAAAGRycy9kb3ducmV2LnhtbESPQWvCQBSE70L/w/IK3symitKmrlJsCzl4MRZpb4/s&#10;MxuafZtmtxr99a4geBxm5htmvuxtIw7U+dqxgqckBUFcOl1zpeBr+zl6BuEDssbGMSk4kYfl4mEw&#10;x0y7I2/oUIRKRAj7DBWYENpMSl8asugT1xJHb+86iyHKrpK6w2OE20aO03QmLdYcFwy2tDJU/hb/&#10;VsG33/3ty3z9MznvPsxYN0Wu31dKDR/7t1cQgfpwD9/auVYwe5nC9Uw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hXesYAAADcAAAADwAAAAAAAAAAAAAAAACYAgAAZHJz&#10;L2Rvd25yZXYueG1sUEsFBgAAAAAEAAQA9QAAAIsDAAAAAA==&#10;" path="m,l9696,e" filled="f" strokeweight=".12pt">
                                          <v:path arrowok="t" o:connecttype="custom" o:connectlocs="0,0;9696,0" o:connectangles="0,0"/>
                                        </v:shape>
                                        <v:group id="Group 414" o:spid="_x0000_s1051" style="position:absolute;left:1102;top:9499;width:0;height:4414" coordorigin="1102,9499" coordsize="0,4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                        <v:shape id="Freeform 429" o:spid="_x0000_s1052" style="position:absolute;left:1102;top:9499;width:0;height:4414;visibility:visible;mso-wrap-style:square;v-text-anchor:top" coordsize="0,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nAMYA&#10;AADcAAAADwAAAGRycy9kb3ducmV2LnhtbESPT2vCQBTE70K/w/IEL6K7erA1ukoRBKFFavrn/Mg+&#10;k2j2bciuJvrp3UKhx2FmfsMs152txJUaXzrWMBkrEMSZMyXnGr4+t6MXED4gG6wck4YbeVivnnpL&#10;TIxr+UDXNOQiQtgnqKEIoU6k9FlBFv3Y1cTRO7rGYoiyyaVpsI1wW8mpUjNpseS4UGBNm4Kyc3qx&#10;Gj7S9jh9O33vt+92V+XqZ6gm94vWg373ugARqAv/4b/2zmiYzZ/h90w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dnAMYAAADcAAAADwAAAAAAAAAAAAAAAACYAgAAZHJz&#10;L2Rvd25yZXYueG1sUEsFBgAAAAAEAAQA9QAAAIsDAAAAAA==&#10;" path="m,l,4414e" filled="f" strokeweight=".12pt">
                                            <v:path arrowok="t" o:connecttype="custom" o:connectlocs="0,9499;0,13913" o:connectangles="0,0"/>
                                          </v:shape>
                                          <v:group id="Group 415" o:spid="_x0000_s1053" style="position:absolute;left:10798;top:9499;width:0;height:4414" coordorigin="10798,9499" coordsize="0,4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                          <v:shape id="Freeform 428" o:spid="_x0000_s1054" style="position:absolute;left:10798;top:9499;width:0;height:4414;visibility:visible;mso-wrap-style:square;v-text-anchor:top" coordsize="0,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RW6cYA&#10;AADcAAAADwAAAGRycy9kb3ducmV2LnhtbESPQWvCQBSE7wX/w/IEL0V39SA1uooIgmCRNq2eH9ln&#10;Es2+DdnVpP76bqHgcZiZb5jFqrOVuFPjS8caxiMFgjhzpuRcw/fXdvgGwgdkg5Vj0vBDHlbL3ssC&#10;E+Na/qR7GnIRIewT1FCEUCdS+qwgi37kauLonV1jMUTZ5NI02Ea4reREqam0WHJcKLCmTUHZNb1Z&#10;DR9pe57sL8fD9t3uqlydXtX4cdN60O/WcxCBuvAM/7d3RsN0No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RW6cYAAADcAAAADwAAAAAAAAAAAAAAAACYAgAAZHJz&#10;L2Rvd25yZXYueG1sUEsFBgAAAAAEAAQA9QAAAIsDAAAAAA==&#10;" path="m,l,4414e" filled="f" strokeweight=".12pt">
                                              <v:path arrowok="t" o:connecttype="custom" o:connectlocs="0,9499;0,13913" o:connectangles="0,0"/>
                                            </v:shape>
                                            <v:group id="Group 416" o:spid="_x0000_s1055" style="position:absolute;left:1104;top:9499;width:0;height:4414" coordorigin="1104,9499" coordsize="0,4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                            <v:shape id="Freeform 427" o:spid="_x0000_s1056" style="position:absolute;left:1104;top:9499;width:0;height:4414;visibility:visible;mso-wrap-style:square;v-text-anchor:top" coordsize="0,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nA9cYA&#10;AADcAAAADwAAAGRycy9kb3ducmV2LnhtbESPQWvCQBSE7wX/w/KEXorZjYdWoquUgiC0SI2t50f2&#10;mcRm34bsamJ/fVcoeBxm5htmsRpsIy7U+dqxhjRRIIgLZ2ouNXzt15MZCB+QDTaOScOVPKyWo4cF&#10;Zsb1vKNLHkoRIewz1FCF0GZS+qIiiz5xLXH0jq6zGKLsSmk67CPcNnKq1LO0WHNcqLClt4qKn/xs&#10;NXzm/XH6fvrerj/spinV4Umlv2etH8fD6xxEoCHcw//tjdHwolK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nA9cYAAADcAAAADwAAAAAAAAAAAAAAAACYAgAAZHJz&#10;L2Rvd25yZXYueG1sUEsFBgAAAAAEAAQA9QAAAIsDAAAAAA==&#10;" path="m,l,4414e" filled="f" strokeweight=".12pt">
                                                <v:path arrowok="t" o:connecttype="custom" o:connectlocs="0,9499;0,13913" o:connectangles="0,0"/>
                                              </v:shape>
                                              <v:group id="Group 417" o:spid="_x0000_s1057" style="position:absolute;left:10800;top:9499;width:0;height:4414" coordorigin="10800,9499" coordsize="0,4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                              <v:shape id="Freeform 426" o:spid="_x0000_s1058" style="position:absolute;left:10800;top:9499;width:0;height:4414;visibility:visible;mso-wrap-style:square;v-text-anchor:top" coordsize="0,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7GcYA&#10;AADcAAAADwAAAGRycy9kb3ducmV2LnhtbESPQWvCQBSE70L/w/IKvYjuqtBK6ioiCEJFbKo9P7LP&#10;JG32bciuJvrrXaHQ4zAz3zCzRWcrcaHGl441jIYKBHHmTMm5hsPXejAF4QOywcoxabiSh8X8qTfD&#10;xLiWP+mShlxECPsENRQh1ImUPivIoh+6mjh6J9dYDFE2uTQNthFuKzlW6lVaLDkuFFjTqqDsNz1b&#10;Dfu0PY0/fo679dZuqlx999Xodtb65blbvoMI1IX/8F97YzS8qQk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f7GcYAAADcAAAADwAAAAAAAAAAAAAAAACYAgAAZHJz&#10;L2Rvd25yZXYueG1sUEsFBgAAAAAEAAQA9QAAAIsDAAAAAA==&#10;" path="m,l,4414e" filled="f" strokeweight=".12pt">
                                                  <v:path arrowok="t" o:connecttype="custom" o:connectlocs="0,9499;0,13913" o:connectangles="0,0"/>
                                                </v:shape>
                                                <v:group id="Group 418" o:spid="_x0000_s1059" style="position:absolute;left:1106;top:9499;width:0;height:4414" coordorigin="1106,9499" coordsize="0,4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                                <v:shape id="Freeform 425" o:spid="_x0000_s1060" style="position:absolute;left:1106;top:9499;width:0;height:4414;visibility:visible;mso-wrap-style:square;v-text-anchor:top" coordsize="0,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G9sYA&#10;AADcAAAADwAAAGRycy9kb3ducmV2LnhtbESPQWvCQBSE70L/w/IKvYjuKthK6ioiCEJFbKo9P7LP&#10;JG32bciuJvrrXaHQ4zAz3zCzRWcrcaHGl441jIYKBHHmTMm5hsPXejAF4QOywcoxabiSh8X8qTfD&#10;xLiWP+mShlxECPsENRQh1ImUPivIoh+6mjh6J9dYDFE2uTQNthFuKzlW6lVaLDkuFFjTqqDsNz1b&#10;Dfu0PY0/fo679dZuqlx999Xodtb65blbvoMI1IX/8F97YzS8qQk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LG9sYAAADcAAAADwAAAAAAAAAAAAAAAACYAgAAZHJz&#10;L2Rvd25yZXYueG1sUEsFBgAAAAAEAAQA9QAAAIsDAAAAAA==&#10;" path="m,l,4414e" filled="f" strokeweight=".12pt">
                                                    <v:path arrowok="t" o:connecttype="custom" o:connectlocs="0,9499;0,13913" o:connectangles="0,0"/>
                                                  </v:shape>
                                                  <v:group id="Group 419" o:spid="_x0000_s1061" style="position:absolute;left:10802;top:9499;width:0;height:4414" coordorigin="10802,9499" coordsize="0,4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                                  <v:shape id="Freeform 424" o:spid="_x0000_s1062" style="position:absolute;left:10802;top:9499;width:0;height:4414;visibility:visible;mso-wrap-style:square;v-text-anchor:top" coordsize="0,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9GsUA&#10;AADcAAAADwAAAGRycy9kb3ducmV2LnhtbESPQWvCQBSE74X+h+UVvBTd1YOW6CqlIAgW0Vg9P7LP&#10;JG32bciuJvXXu4LgcZiZb5jZorOVuFDjS8cahgMFgjhzpuRcw89+2f8A4QOywcoxafgnD4v568sM&#10;E+Na3tElDbmIEPYJaihCqBMpfVaQRT9wNXH0Tq6xGKJscmkabCPcVnKk1FhaLDkuFFjTV0HZX3q2&#10;GrZpexqtfw+b5bddVbk6vqvh9ax17637nIII1IVn+NFeGQ0TNYH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P0axQAAANwAAAAPAAAAAAAAAAAAAAAAAJgCAABkcnMv&#10;ZG93bnJldi54bWxQSwUGAAAAAAQABAD1AAAAigMAAAAA&#10;" path="m,l,4414e" filled="f" strokeweight=".12pt">
                                                      <v:path arrowok="t" o:connecttype="custom" o:connectlocs="0,9499;0,13913" o:connectangles="0,0"/>
                                                    </v:shape>
                                                    <v:group id="Group 420" o:spid="_x0000_s1063" style="position:absolute;left:1109;top:9499;width:0;height:4414" coordorigin="1109,9499" coordsize="0,4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                                    <v:shape id="Freeform 423" o:spid="_x0000_s1064" style="position:absolute;left:1109;top:9499;width:0;height:4414;visibility:visible;mso-wrap-style:square;v-text-anchor:top" coordsize="0,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/M88YA&#10;AADcAAAADwAAAGRycy9kb3ducmV2LnhtbESPQWvCQBSE70L/w/IKvYju6sHW1FVEEISK2FR7fmSf&#10;Sdrs25BdTfTXu0Khx2FmvmFmi85W4kKNLx1rGA0VCOLMmZJzDYev9eANhA/IBivHpOFKHhbzp94M&#10;E+Na/qRLGnIRIewT1FCEUCdS+qwgi37oauLonVxjMUTZ5NI02Ea4reRYqYm0WHJcKLCmVUHZb3q2&#10;GvZpexp//Bx3663dVLn67qvR7az1y3O3fAcRqAv/4b/2xmh4VVN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/M88YAAADcAAAADwAAAAAAAAAAAAAAAACYAgAAZHJz&#10;L2Rvd25yZXYueG1sUEsFBgAAAAAEAAQA9QAAAIsDAAAAAA==&#10;" path="m,l,4414e" filled="f" strokeweight=".12pt">
                                                        <v:path arrowok="t" o:connecttype="custom" o:connectlocs="0,9499;0,13913" o:connectangles="0,0"/>
                                                      </v:shape>
                                                      <v:group id="Group 421" o:spid="_x0000_s1065" style="position:absolute;left:10805;top:9499;width:0;height:4414" coordorigin="10805,9499" coordsize="0,4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                                      <v:shape id="Freeform 422" o:spid="_x0000_s1066" style="position:absolute;left:10805;top:9499;width:0;height:4414;visibility:visible;mso-wrap-style:square;v-text-anchor:top" coordsize="0,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WKMYA&#10;AADcAAAADwAAAGRycy9kb3ducmV2LnhtbESPQWvCQBSE7wX/w/KEXorZjYdWoquUgiC0SI2t50f2&#10;mcRm34bsamJ/fVcoeBxm5htmsRpsIy7U+dqxhjRRIIgLZ2ouNXzt15MZCB+QDTaOScOVPKyWo4cF&#10;Zsb1vKNLHkoRIewz1FCF0GZS+qIiiz5xLXH0jq6zGKLsSmk67CPcNnKq1LO0WHNcqLClt4qKn/xs&#10;NXzm/XH6fvrerj/spinV4Umlv2etH8fD6xxEoCHcw//tjdHwkqZwO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BWKMYAAADcAAAADwAAAAAAAAAAAAAAAACYAgAAZHJz&#10;L2Rvd25yZXYueG1sUEsFBgAAAAAEAAQA9QAAAIsDAAAAAA==&#10;" path="m,l,4414e" filled="f" strokeweight=".12pt">
                                                          <v:path arrowok="t" o:connecttype="custom" o:connectlocs="0,9499;0,13913" o:connectangles="0,0"/>
                                                        </v:shape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4D0A42"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4319905</wp:posOffset>
                </wp:positionV>
                <wp:extent cx="6163310" cy="1645920"/>
                <wp:effectExtent l="12700" t="5080" r="5715" b="6350"/>
                <wp:wrapNone/>
                <wp:docPr id="63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1645920"/>
                          <a:chOff x="1100" y="6803"/>
                          <a:chExt cx="9706" cy="2592"/>
                        </a:xfrm>
                      </wpg:grpSpPr>
                      <wpg:grpSp>
                        <wpg:cNvPr id="631" name="Group 361"/>
                        <wpg:cNvGrpSpPr>
                          <a:grpSpLocks/>
                        </wpg:cNvGrpSpPr>
                        <wpg:grpSpPr bwMode="auto">
                          <a:xfrm>
                            <a:off x="1102" y="6804"/>
                            <a:ext cx="9696" cy="0"/>
                            <a:chOff x="1102" y="6804"/>
                            <a:chExt cx="9696" cy="0"/>
                          </a:xfrm>
                        </wpg:grpSpPr>
                        <wps:wsp>
                          <wps:cNvPr id="632" name="Freeform 400"/>
                          <wps:cNvSpPr>
                            <a:spLocks/>
                          </wps:cNvSpPr>
                          <wps:spPr bwMode="auto">
                            <a:xfrm>
                              <a:off x="1102" y="6804"/>
                              <a:ext cx="9696" cy="0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696"/>
                                <a:gd name="T2" fmla="+- 0 10798 1102"/>
                                <a:gd name="T3" fmla="*/ T2 w 9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6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33" name="Group 362"/>
                          <wpg:cNvGrpSpPr>
                            <a:grpSpLocks/>
                          </wpg:cNvGrpSpPr>
                          <wpg:grpSpPr bwMode="auto">
                            <a:xfrm>
                              <a:off x="1102" y="6806"/>
                              <a:ext cx="9696" cy="0"/>
                              <a:chOff x="1102" y="6806"/>
                              <a:chExt cx="9696" cy="0"/>
                            </a:xfrm>
                          </wpg:grpSpPr>
                          <wps:wsp>
                            <wps:cNvPr id="634" name="Freeform 399"/>
                            <wps:cNvSpPr>
                              <a:spLocks/>
                            </wps:cNvSpPr>
                            <wps:spPr bwMode="auto">
                              <a:xfrm>
                                <a:off x="1102" y="6806"/>
                                <a:ext cx="9696" cy="0"/>
                              </a:xfrm>
                              <a:custGeom>
                                <a:avLst/>
                                <a:gdLst>
                                  <a:gd name="T0" fmla="+- 0 1102 1102"/>
                                  <a:gd name="T1" fmla="*/ T0 w 9696"/>
                                  <a:gd name="T2" fmla="+- 0 10798 1102"/>
                                  <a:gd name="T3" fmla="*/ T2 w 96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96">
                                    <a:moveTo>
                                      <a:pt x="0" y="0"/>
                                    </a:moveTo>
                                    <a:lnTo>
                                      <a:pt x="9696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35" name="Group 3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2" y="6809"/>
                                <a:ext cx="9696" cy="0"/>
                                <a:chOff x="1102" y="6809"/>
                                <a:chExt cx="9696" cy="0"/>
                              </a:xfrm>
                            </wpg:grpSpPr>
                            <wps:wsp>
                              <wps:cNvPr id="636" name="Freeform 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2" y="6809"/>
                                  <a:ext cx="9696" cy="0"/>
                                </a:xfrm>
                                <a:custGeom>
                                  <a:avLst/>
                                  <a:gdLst>
                                    <a:gd name="T0" fmla="+- 0 1102 1102"/>
                                    <a:gd name="T1" fmla="*/ T0 w 9696"/>
                                    <a:gd name="T2" fmla="+- 0 10798 1102"/>
                                    <a:gd name="T3" fmla="*/ T2 w 96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696">
                                      <a:moveTo>
                                        <a:pt x="0" y="0"/>
                                      </a:moveTo>
                                      <a:lnTo>
                                        <a:pt x="96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37" name="Group 3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2" y="6811"/>
                                  <a:ext cx="9696" cy="0"/>
                                  <a:chOff x="1102" y="6811"/>
                                  <a:chExt cx="9696" cy="0"/>
                                </a:xfrm>
                              </wpg:grpSpPr>
                              <wps:wsp>
                                <wps:cNvPr id="638" name="Freeform 3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" y="6811"/>
                                    <a:ext cx="9696" cy="0"/>
                                  </a:xfrm>
                                  <a:custGeom>
                                    <a:avLst/>
                                    <a:gdLst>
                                      <a:gd name="T0" fmla="+- 0 1102 1102"/>
                                      <a:gd name="T1" fmla="*/ T0 w 9696"/>
                                      <a:gd name="T2" fmla="+- 0 10798 1102"/>
                                      <a:gd name="T3" fmla="*/ T2 w 96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696">
                                        <a:moveTo>
                                          <a:pt x="0" y="0"/>
                                        </a:moveTo>
                                        <a:lnTo>
                                          <a:pt x="96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39" name="Group 3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02" y="6804"/>
                                    <a:ext cx="9696" cy="0"/>
                                    <a:chOff x="1102" y="6804"/>
                                    <a:chExt cx="9696" cy="0"/>
                                  </a:xfrm>
                                </wpg:grpSpPr>
                                <wps:wsp>
                                  <wps:cNvPr id="640" name="Freeform 39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02" y="6804"/>
                                      <a:ext cx="9696" cy="0"/>
                                    </a:xfrm>
                                    <a:custGeom>
                                      <a:avLst/>
                                      <a:gdLst>
                                        <a:gd name="T0" fmla="+- 0 1102 1102"/>
                                        <a:gd name="T1" fmla="*/ T0 w 9696"/>
                                        <a:gd name="T2" fmla="+- 0 10798 1102"/>
                                        <a:gd name="T3" fmla="*/ T2 w 96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6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96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41" name="Group 3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2" y="6806"/>
                                      <a:ext cx="9696" cy="0"/>
                                      <a:chOff x="1102" y="6806"/>
                                      <a:chExt cx="9696" cy="0"/>
                                    </a:xfrm>
                                  </wpg:grpSpPr>
                                  <wps:wsp>
                                    <wps:cNvPr id="642" name="Freeform 3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2" y="6806"/>
                                        <a:ext cx="9696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02 1102"/>
                                          <a:gd name="T1" fmla="*/ T0 w 9696"/>
                                          <a:gd name="T2" fmla="+- 0 10798 1102"/>
                                          <a:gd name="T3" fmla="*/ T2 w 9696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9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69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43" name="Group 36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02" y="6809"/>
                                        <a:ext cx="9696" cy="0"/>
                                        <a:chOff x="1102" y="6809"/>
                                        <a:chExt cx="9696" cy="0"/>
                                      </a:xfrm>
                                    </wpg:grpSpPr>
                                    <wps:wsp>
                                      <wps:cNvPr id="644" name="Freeform 39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02" y="6809"/>
                                          <a:ext cx="969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02 1102"/>
                                            <a:gd name="T1" fmla="*/ T0 w 9696"/>
                                            <a:gd name="T2" fmla="+- 0 10798 1102"/>
                                            <a:gd name="T3" fmla="*/ T2 w 96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69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69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645" name="Group 36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02" y="6811"/>
                                          <a:ext cx="9696" cy="0"/>
                                          <a:chOff x="1102" y="6811"/>
                                          <a:chExt cx="9696" cy="0"/>
                                        </a:xfrm>
                                      </wpg:grpSpPr>
                                      <wps:wsp>
                                        <wps:cNvPr id="646" name="Freeform 393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02" y="6811"/>
                                            <a:ext cx="9696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02 1102"/>
                                              <a:gd name="T1" fmla="*/ T0 w 9696"/>
                                              <a:gd name="T2" fmla="+- 0 10798 1102"/>
                                              <a:gd name="T3" fmla="*/ T2 w 96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69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69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647" name="Group 36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02" y="9386"/>
                                            <a:ext cx="9696" cy="0"/>
                                            <a:chOff x="1102" y="9386"/>
                                            <a:chExt cx="9696" cy="0"/>
                                          </a:xfrm>
                                        </wpg:grpSpPr>
                                        <wps:wsp>
                                          <wps:cNvPr id="648" name="Freeform 392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02" y="9386"/>
                                              <a:ext cx="9696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02 1102"/>
                                                <a:gd name="T1" fmla="*/ T0 w 9696"/>
                                                <a:gd name="T2" fmla="+- 0 10798 1102"/>
                                                <a:gd name="T3" fmla="*/ T2 w 969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69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69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649" name="Group 37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02" y="9389"/>
                                              <a:ext cx="9696" cy="0"/>
                                              <a:chOff x="1102" y="9389"/>
                                              <a:chExt cx="9696" cy="0"/>
                                            </a:xfrm>
                                          </wpg:grpSpPr>
                                          <wps:wsp>
                                            <wps:cNvPr id="650" name="Freeform 39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02" y="9389"/>
                                                <a:ext cx="9696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02 1102"/>
                                                  <a:gd name="T1" fmla="*/ T0 w 9696"/>
                                                  <a:gd name="T2" fmla="+- 0 10798 1102"/>
                                                  <a:gd name="T3" fmla="*/ T2 w 969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9696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969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651" name="Group 371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02" y="9391"/>
                                                <a:ext cx="9696" cy="0"/>
                                                <a:chOff x="1102" y="9391"/>
                                                <a:chExt cx="9696" cy="0"/>
                                              </a:xfrm>
                                            </wpg:grpSpPr>
                                            <wps:wsp>
                                              <wps:cNvPr id="652" name="Freeform 390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02" y="9391"/>
                                                  <a:ext cx="9696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02 1102"/>
                                                    <a:gd name="T1" fmla="*/ T0 w 9696"/>
                                                    <a:gd name="T2" fmla="+- 0 10798 1102"/>
                                                    <a:gd name="T3" fmla="*/ T2 w 969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9696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969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653" name="Group 372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02" y="9394"/>
                                                  <a:ext cx="9696" cy="0"/>
                                                  <a:chOff x="1102" y="9394"/>
                                                  <a:chExt cx="9696" cy="0"/>
                                                </a:xfrm>
                                              </wpg:grpSpPr>
                                              <wps:wsp>
                                                <wps:cNvPr id="654" name="Freeform 389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02" y="9394"/>
                                                    <a:ext cx="9696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02 1102"/>
                                                      <a:gd name="T1" fmla="*/ T0 w 9696"/>
                                                      <a:gd name="T2" fmla="+- 0 10798 1102"/>
                                                      <a:gd name="T3" fmla="*/ T2 w 969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9696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9696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655" name="Group 373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02" y="6804"/>
                                                    <a:ext cx="0" cy="2582"/>
                                                    <a:chOff x="1102" y="6804"/>
                                                    <a:chExt cx="0" cy="2582"/>
                                                  </a:xfrm>
                                                </wpg:grpSpPr>
                                                <wps:wsp>
                                                  <wps:cNvPr id="656" name="Freeform 388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02" y="6804"/>
                                                      <a:ext cx="0" cy="2582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6804 6804"/>
                                                        <a:gd name="T1" fmla="*/ 6804 h 2582"/>
                                                        <a:gd name="T2" fmla="+- 0 9386 6804"/>
                                                        <a:gd name="T3" fmla="*/ 9386 h 2582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2582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2582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657" name="Group 374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798" y="6804"/>
                                                      <a:ext cx="0" cy="2582"/>
                                                      <a:chOff x="10798" y="6804"/>
                                                      <a:chExt cx="0" cy="2582"/>
                                                    </a:xfrm>
                                                  </wpg:grpSpPr>
                                                  <wps:wsp>
                                                    <wps:cNvPr id="658" name="Freeform 387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0798" y="6804"/>
                                                        <a:ext cx="0" cy="2582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6804 6804"/>
                                                          <a:gd name="T1" fmla="*/ 6804 h 2582"/>
                                                          <a:gd name="T2" fmla="+- 0 9386 6804"/>
                                                          <a:gd name="T3" fmla="*/ 9386 h 258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2582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2582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659" name="Group 375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04" y="6804"/>
                                                        <a:ext cx="0" cy="2582"/>
                                                        <a:chOff x="1104" y="6804"/>
                                                        <a:chExt cx="0" cy="2582"/>
                                                      </a:xfrm>
                                                    </wpg:grpSpPr>
                                                    <wps:wsp>
                                                      <wps:cNvPr id="660" name="Freeform 386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04" y="6804"/>
                                                          <a:ext cx="0" cy="2582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6804 6804"/>
                                                            <a:gd name="T1" fmla="*/ 6804 h 2582"/>
                                                            <a:gd name="T2" fmla="+- 0 9386 6804"/>
                                                            <a:gd name="T3" fmla="*/ 9386 h 2582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2582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2582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661" name="Group 376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800" y="6804"/>
                                                          <a:ext cx="0" cy="2582"/>
                                                          <a:chOff x="10800" y="6804"/>
                                                          <a:chExt cx="0" cy="2582"/>
                                                        </a:xfrm>
                                                      </wpg:grpSpPr>
                                                      <wps:wsp>
                                                        <wps:cNvPr id="662" name="Freeform 385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800" y="6804"/>
                                                            <a:ext cx="0" cy="2582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6804 6804"/>
                                                              <a:gd name="T1" fmla="*/ 6804 h 2582"/>
                                                              <a:gd name="T2" fmla="+- 0 9386 6804"/>
                                                              <a:gd name="T3" fmla="*/ 9386 h 258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0" y="T1"/>
                                                              </a:cxn>
                                                              <a:cxn ang="0">
                                                                <a:pos x="0" y="T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h="2582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0" y="2582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524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663" name="Group 377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1106" y="6804"/>
                                                            <a:ext cx="0" cy="2582"/>
                                                            <a:chOff x="1106" y="6804"/>
                                                            <a:chExt cx="0" cy="2582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664" name="Freeform 384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1106" y="6804"/>
                                                              <a:ext cx="0" cy="2582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6804 6804"/>
                                                                <a:gd name="T1" fmla="*/ 6804 h 2582"/>
                                                                <a:gd name="T2" fmla="+- 0 9386 6804"/>
                                                                <a:gd name="T3" fmla="*/ 9386 h 2582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0" y="T1"/>
                                                                </a:cxn>
                                                                <a:cxn ang="0">
                                                                  <a:pos x="0" y="T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h="2582">
                                                                  <a:moveTo>
                                                                    <a:pt x="0" y="0"/>
                                                                  </a:moveTo>
                                                                  <a:lnTo>
                                                                    <a:pt x="0" y="2582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1524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665" name="Group 378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10802" y="6804"/>
                                                              <a:ext cx="0" cy="2582"/>
                                                              <a:chOff x="10802" y="6804"/>
                                                              <a:chExt cx="0" cy="2582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666" name="Freeform 383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0802" y="6804"/>
                                                                <a:ext cx="0" cy="2582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6804 6804"/>
                                                                  <a:gd name="T1" fmla="*/ 6804 h 2582"/>
                                                                  <a:gd name="T2" fmla="+- 0 9386 6804"/>
                                                                  <a:gd name="T3" fmla="*/ 9386 h 2582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0" y="T1"/>
                                                                  </a:cxn>
                                                                  <a:cxn ang="0">
                                                                    <a:pos x="0" y="T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h="2582">
                                                                    <a:moveTo>
                                                                      <a:pt x="0" y="0"/>
                                                                    </a:moveTo>
                                                                    <a:lnTo>
                                                                      <a:pt x="0" y="2582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1524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667" name="Group 379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1109" y="6804"/>
                                                                <a:ext cx="0" cy="2582"/>
                                                                <a:chOff x="1109" y="6804"/>
                                                                <a:chExt cx="0" cy="2582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668" name="Freeform 382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1109" y="6804"/>
                                                                  <a:ext cx="0" cy="2582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6804 6804"/>
                                                                    <a:gd name="T1" fmla="*/ 6804 h 2582"/>
                                                                    <a:gd name="T2" fmla="+- 0 9386 6804"/>
                                                                    <a:gd name="T3" fmla="*/ 9386 h 2582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0" y="T1"/>
                                                                    </a:cxn>
                                                                    <a:cxn ang="0">
                                                                      <a:pos x="0" y="T3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h="2582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0" y="2582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524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669" name="Group 380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10805" y="6804"/>
                                                                  <a:ext cx="0" cy="2582"/>
                                                                  <a:chOff x="10805" y="6804"/>
                                                                  <a:chExt cx="0" cy="2582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670" name="Freeform 381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0805" y="6804"/>
                                                                    <a:ext cx="0" cy="2582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6804 6804"/>
                                                                      <a:gd name="T1" fmla="*/ 6804 h 2582"/>
                                                                      <a:gd name="T2" fmla="+- 0 9386 6804"/>
                                                                      <a:gd name="T3" fmla="*/ 9386 h 2582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0" y="T1"/>
                                                                      </a:cxn>
                                                                      <a:cxn ang="0">
                                                                        <a:pos x="0" y="T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h="2582">
                                                                        <a:moveTo>
                                                                          <a:pt x="0" y="0"/>
                                                                        </a:moveTo>
                                                                        <a:lnTo>
                                                                          <a:pt x="0" y="2582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1524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26" style="position:absolute;margin-left:55pt;margin-top:340.15pt;width:485.3pt;height:129.6pt;z-index:-251650560;mso-position-horizontal-relative:page;mso-position-vertical-relative:page" coordorigin="1100,6803" coordsize="9706,2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">
                <v:group id="Group 361" o:spid="_x0000_s1027" style="position:absolute;left:1102;top:6804;width:9696;height:0" coordorigin="1102,680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400" o:spid="_x0000_s1028" style="position:absolute;left:1102;top:680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QNMUA&#10;AADcAAAADwAAAGRycy9kb3ducmV2LnhtbESPQWvCQBSE7wX/w/KE3urGCFJSVxG1kEMvpkXa2yP7&#10;zAazb2N2q9Ff7wqCx2FmvmFmi9424kSdrx0rGI8SEMSl0zVXCn6+P9/eQfiArLFxTAou5GExH7zM&#10;MNPuzFs6FaESEcI+QwUmhDaT0peGLPqRa4mjt3edxRBlV0nd4TnCbSPTJJlKizXHBYMtrQyVh+Lf&#10;Kvj1u+O+zL/+JtfdxqS6KXK9Xin1OuyXHyAC9eEZfrRzrWA6SeF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5A0xQAAANwAAAAPAAAAAAAAAAAAAAAAAJgCAABkcnMv&#10;ZG93bnJldi54bWxQSwUGAAAAAAQABAD1AAAAigMAAAAA&#10;" path="m,l9696,e" filled="f" strokeweight=".12pt">
                    <v:path arrowok="t" o:connecttype="custom" o:connectlocs="0,0;9696,0" o:connectangles="0,0"/>
                  </v:shape>
                  <v:group id="Group 362" o:spid="_x0000_s1029" style="position:absolute;left:1102;top:6806;width:9696;height:0" coordorigin="1102,680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  <v:shape id="Freeform 399" o:spid="_x0000_s1030" style="position:absolute;left:1102;top:680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t28UA&#10;AADcAAAADwAAAGRycy9kb3ducmV2LnhtbESPQWvCQBSE70L/w/IK3nRTLVKiq4hayKEXo0i9PbLP&#10;bDD7Ns1uNfbXdwXB4zAz3zCzRWdrcaHWV44VvA0TEMSF0xWXCva7z8EHCB+QNdaOScGNPCzmL70Z&#10;ptpdeUuXPJQiQtinqMCE0KRS+sKQRT90DXH0Tq61GKJsS6lbvEa4reUoSSbSYsVxwWBDK0PFOf+1&#10;Cr794edUZF/H8d9hY0a6zjO9XinVf+2WUxCBuvAMP9qZVjAZv8P9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q3bxQAAANwAAAAPAAAAAAAAAAAAAAAAAJgCAABkcnMv&#10;ZG93bnJldi54bWxQSwUGAAAAAAQABAD1AAAAigMAAAAA&#10;" path="m,l9696,e" filled="f" strokeweight=".12pt">
                      <v:path arrowok="t" o:connecttype="custom" o:connectlocs="0,0;9696,0" o:connectangles="0,0"/>
                    </v:shape>
                    <v:group id="Group 363" o:spid="_x0000_s1031" style="position:absolute;left:1102;top:6809;width:9696;height:0" coordorigin="1102,6809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    <v:shape id="Freeform 398" o:spid="_x0000_s1032" style="position:absolute;left:1102;top:6809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WN8UA&#10;AADcAAAADwAAAGRycy9kb3ducmV2LnhtbESPQWvCQBSE74L/YXlCb7pRIZTUVURbyKEX0yLt7ZF9&#10;ZoPZt2l2q9Ff7wqCx2FmvmEWq9424kSdrx0rmE4SEMSl0zVXCr6/PsavIHxA1tg4JgUX8rBaDgcL&#10;zLQ7845ORahEhLDPUIEJoc2k9KUhi37iWuLoHVxnMUTZVVJ3eI5w28hZkqTSYs1xwWBLG0Plsfi3&#10;Cn78/u9Q5p+/8+v+3cx0U+R6u1HqZdSv30AE6sMz/GjnWkE6T+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JY3xQAAANwAAAAPAAAAAAAAAAAAAAAAAJgCAABkcnMv&#10;ZG93bnJldi54bWxQSwUGAAAAAAQABAD1AAAAigMAAAAA&#10;" path="m,l9696,e" filled="f" strokeweight=".12pt">
                        <v:path arrowok="t" o:connecttype="custom" o:connectlocs="0,0;9696,0" o:connectangles="0,0"/>
                      </v:shape>
                      <v:group id="Group 364" o:spid="_x0000_s1033" style="position:absolute;left:1102;top:6811;width:9696;height:0" coordorigin="1102,681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      <v:shape id="Freeform 397" o:spid="_x0000_s1034" style="position:absolute;left:1102;top:681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+n3sMA&#10;AADcAAAADwAAAGRycy9kb3ducmV2LnhtbERPz2vCMBS+D/wfwhN2m6kVyqhGkTqhh13WDZm3R/Ns&#10;is1L10Tb7a9fDoMdP77fm91kO3GnwbeOFSwXCQji2umWGwUf78enZxA+IGvsHJOCb/Kw284eNphr&#10;N/Ib3avQiBjCPkcFJoQ+l9LXhiz6heuJI3dxg8UQ4dBIPeAYw20n0yTJpMWWY4PBngpD9bW6WQWf&#10;/vR1qcvX8+rn9GJS3VWlPhRKPc6n/RpEoCn8i//cpVaQreLaeCYe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+n3sMAAADcAAAADwAAAAAAAAAAAAAAAACYAgAAZHJzL2Rv&#10;d25yZXYueG1sUEsFBgAAAAAEAAQA9QAAAIgDAAAAAA==&#10;" path="m,l9696,e" filled="f" strokeweight=".12pt">
                          <v:path arrowok="t" o:connecttype="custom" o:connectlocs="0,0;9696,0" o:connectangles="0,0"/>
                        </v:shape>
                        <v:group id="Group 365" o:spid="_x0000_s1035" style="position:absolute;left:1102;top:6804;width:9696;height:0" coordorigin="1102,680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        <v:shape id="Freeform 396" o:spid="_x0000_s1036" style="position:absolute;left:1102;top:680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/YpcMA&#10;AADcAAAADwAAAGRycy9kb3ducmV2LnhtbERPz2vCMBS+C/sfwhvspumcyOhMRdwGPexilbLdHs1r&#10;U2xeuibTzr/eHASPH9/v1Xq0nTjR4FvHCp5nCQjiyumWGwWH/ef0FYQPyBo7x6Tgnzyss4fJClPt&#10;zryjUxEaEUPYp6jAhNCnUvrKkEU/cz1x5Go3WAwRDo3UA55juO3kPEmW0mLLscFgT1tD1bH4swq+&#10;fflbV/nXz8ul/DBz3RW5ft8q9fQ4bt5ABBrDXXxz51rBchHnxzPxCM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/YpcMAAADcAAAADwAAAAAAAAAAAAAAAACYAgAAZHJzL2Rv&#10;d25yZXYueG1sUEsFBgAAAAAEAAQA9QAAAIgDAAAAAA==&#10;" path="m,l9696,e" filled="f" strokeweight=".12pt">
                            <v:path arrowok="t" o:connecttype="custom" o:connectlocs="0,0;9696,0" o:connectangles="0,0"/>
                          </v:shape>
                          <v:group id="Group 366" o:spid="_x0000_s1037" style="position:absolute;left:1102;top:6806;width:9696;height:0" coordorigin="1102,680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          <v:shape id="Freeform 395" o:spid="_x0000_s1038" style="position:absolute;left:1102;top:680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jScYA&#10;AADcAAAADwAAAGRycy9kb3ducmV2LnhtbESPQWvCQBSE74L/YXlCb3XTVESiqxTbQg5ejCLt7ZF9&#10;ZoPZt2l2q6m/3hUKHoeZ+YZZrHrbiDN1vnas4GWcgCAuna65UrDffT7PQPiArLFxTAr+yMNqORws&#10;MNPuwls6F6ESEcI+QwUmhDaT0peGLPqxa4mjd3SdxRBlV0nd4SXCbSPTJJlKizXHBYMtrQ2Vp+LX&#10;Kvjyh59jmW++X6+HD5Pqpsj1+1qpp1H/NgcRqA+P8H871wqmkxT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HjScYAAADcAAAADwAAAAAAAAAAAAAAAACYAgAAZHJz&#10;L2Rvd25yZXYueG1sUEsFBgAAAAAEAAQA9QAAAIsDAAAAAA==&#10;" path="m,l9696,e" filled="f" strokeweight=".12pt">
                              <v:path arrowok="t" o:connecttype="custom" o:connectlocs="0,0;9696,0" o:connectangles="0,0"/>
                            </v:shape>
                            <v:group id="Group 367" o:spid="_x0000_s1039" style="position:absolute;left:1102;top:6809;width:9696;height:0" coordorigin="1102,6809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            <v:shape id="Freeform 394" o:spid="_x0000_s1040" style="position:absolute;left:1102;top:6809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TepsYA&#10;AADcAAAADwAAAGRycy9kb3ducmV2LnhtbESPQWvCQBSE7wX/w/KE3nSjFZHUTShqIYdemhaxt0f2&#10;mQ3Nvo3Zrab+ercg9DjMzDfMOh9sK87U+8axgtk0AUFcOd1wreDz43WyAuEDssbWMSn4JQ95NnpY&#10;Y6rdhd/pXIZaRAj7FBWYELpUSl8ZsuinriOO3tH1FkOUfS11j5cIt62cJ8lSWmw4LhjsaGOo+i5/&#10;rIKD35+OVfH29XTd78xct2WhtxulHsfDyzOIQEP4D9/bhVawXCz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TepsYAAADcAAAADwAAAAAAAAAAAAAAAACYAgAAZHJz&#10;L2Rvd25yZXYueG1sUEsFBgAAAAAEAAQA9QAAAIsDAAAAAA==&#10;" path="m,l9696,e" filled="f" strokeweight=".12pt">
                                <v:path arrowok="t" o:connecttype="custom" o:connectlocs="0,0;9696,0" o:connectangles="0,0"/>
                              </v:shape>
                              <v:group id="Group 368" o:spid="_x0000_s1041" style="position:absolute;left:1102;top:6811;width:9696;height:0" coordorigin="1102,681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              <v:shape id="Freeform 393" o:spid="_x0000_s1042" style="position:absolute;left:1102;top:681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lSsYA&#10;AADcAAAADwAAAGRycy9kb3ducmV2LnhtbESPQWvCQBSE7wX/w/KE3upGW4JEVxG1kEMvjSJ6e2Sf&#10;2WD2bcyumvbXdwuFHoeZ+YaZL3vbiDt1vnasYDxKQBCXTtdcKdjv3l+mIHxA1tg4JgVf5GG5GDzN&#10;MdPuwZ90L0IlIoR9hgpMCG0mpS8NWfQj1xJH7+w6iyHKrpK6w0eE20ZOkiSVFmuOCwZbWhsqL8XN&#10;Kjj6w/Vc5h+n1+/D1kx0U+R6s1bqedivZiAC9eE//NfOtYL0LYX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rlSsYAAADcAAAADwAAAAAAAAAAAAAAAACYAgAAZHJz&#10;L2Rvd25yZXYueG1sUEsFBgAAAAAEAAQA9QAAAIsDAAAAAA==&#10;" path="m,l9696,e" filled="f" strokeweight=".12pt">
                                  <v:path arrowok="t" o:connecttype="custom" o:connectlocs="0,0;9696,0" o:connectangles="0,0"/>
                                </v:shape>
                                <v:group id="Group 369" o:spid="_x0000_s1043" style="position:absolute;left:1102;top:9386;width:9696;height:0" coordorigin="1102,938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                <v:shape id="Freeform 392" o:spid="_x0000_s1044" style="position:absolute;left:1102;top:938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nUo8MA&#10;AADcAAAADwAAAGRycy9kb3ducmV2LnhtbERPz2vCMBS+C/sfwhvspumcyOhMRdwGPexilbLdHs1r&#10;U2xeuibTzr/eHASPH9/v1Xq0nTjR4FvHCp5nCQjiyumWGwWH/ef0FYQPyBo7x6Tgnzyss4fJClPt&#10;zryjUxEaEUPYp6jAhNCnUvrKkEU/cz1x5Go3WAwRDo3UA55juO3kPEmW0mLLscFgT1tD1bH4swq+&#10;fflbV/nXz8ul/DBz3RW5ft8q9fQ4bt5ABBrDXXxz51rBchHXxjPxCM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nUo8MAAADcAAAADwAAAAAAAAAAAAAAAACYAgAAZHJzL2Rv&#10;d25yZXYueG1sUEsFBgAAAAAEAAQA9QAAAIgDAAAAAA==&#10;" path="m,l9696,e" filled="f" strokeweight=".12pt">
                                    <v:path arrowok="t" o:connecttype="custom" o:connectlocs="0,0;9696,0" o:connectangles="0,0"/>
                                  </v:shape>
                                  <v:group id="Group 370" o:spid="_x0000_s1045" style="position:absolute;left:1102;top:9389;width:9696;height:0" coordorigin="1102,9389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                  <v:shape id="Freeform 391" o:spid="_x0000_s1046" style="position:absolute;left:1102;top:9389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OeMMA&#10;AADcAAAADwAAAGRycy9kb3ducmV2LnhtbERPz2vCMBS+C/sfwhvspukcyuhMRdwGPexilbLdHs1r&#10;U2xeuibTzr/eHASPH9/v1Xq0nTjR4FvHCp5nCQjiyumWGwWH/ef0FYQPyBo7x6Tgnzyss4fJClPt&#10;zryjUxEaEUPYp6jAhNCnUvrKkEU/cz1x5Go3WAwRDo3UA55juO3kPEmW0mLLscFgT1tD1bH4swq+&#10;fflbV/nXz8ul/DBz3RW5ft8q9fQ4bt5ABBrDXXxz51rBchHnxzPxCM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ZOeMMAAADcAAAADwAAAAAAAAAAAAAAAACYAgAAZHJzL2Rv&#10;d25yZXYueG1sUEsFBgAAAAAEAAQA9QAAAIgDAAAAAA==&#10;" path="m,l9696,e" filled="f" strokeweight=".12pt">
                                      <v:path arrowok="t" o:connecttype="custom" o:connectlocs="0,0;9696,0" o:connectangles="0,0"/>
                                    </v:shape>
                                    <v:group id="Group 371" o:spid="_x0000_s1047" style="position:absolute;left:1102;top:9391;width:9696;height:0" coordorigin="1102,939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                    <v:shape id="Freeform 390" o:spid="_x0000_s1048" style="position:absolute;left:1102;top:939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1lMYA&#10;AADcAAAADwAAAGRycy9kb3ducmV2LnhtbESPQWvCQBSE74L/YXlCb3XTFEWiqxTbQg5ejCLt7ZF9&#10;ZoPZt2l2q6m/3hUKHoeZ+YZZrHrbiDN1vnas4GWcgCAuna65UrDffT7PQPiArLFxTAr+yMNqORws&#10;MNPuwls6F6ESEcI+QwUmhDaT0peGLPqxa4mjd3SdxRBlV0nd4SXCbSPTJJlKizXHBYMtrQ2Vp+LX&#10;Kvjyh59jmW++X6+HD5Pqpsj1+1qpp1H/NgcRqA+P8H871wqmkxT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h1lMYAAADcAAAADwAAAAAAAAAAAAAAAACYAgAAZHJz&#10;L2Rvd25yZXYueG1sUEsFBgAAAAAEAAQA9QAAAIsDAAAAAA==&#10;" path="m,l9696,e" filled="f" strokeweight=".12pt">
                                        <v:path arrowok="t" o:connecttype="custom" o:connectlocs="0,0;9696,0" o:connectangles="0,0"/>
                                      </v:shape>
                                      <v:group id="Group 372" o:spid="_x0000_s1049" style="position:absolute;left:1102;top:9394;width:9696;height:0" coordorigin="1102,939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                      <v:shape id="Freeform 389" o:spid="_x0000_s1050" style="position:absolute;left:1102;top:939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1Ie8YA&#10;AADcAAAADwAAAGRycy9kb3ducmV2LnhtbESPT2vCQBTE70K/w/IK3sym/qOkrlJsCzl4MS3S3h7Z&#10;ZzY0+zbNbjX66V1B8DjMzG+Yxaq3jThQ52vHCp6SFARx6XTNlYKvz4/RMwgfkDU2jknBiTyslg+D&#10;BWbaHXlLhyJUIkLYZ6jAhNBmUvrSkEWfuJY4envXWQxRdpXUHR4j3DZynKZzabHmuGCwpbWh8rf4&#10;twq+/e5vX+abn8l5927Guily/bZWavjYv76ACNSHe/jWzrWC+WwK1zPxCM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1Ie8YAAADcAAAADwAAAAAAAAAAAAAAAACYAgAAZHJz&#10;L2Rvd25yZXYueG1sUEsFBgAAAAAEAAQA9QAAAIsDAAAAAA==&#10;" path="m,l9696,e" filled="f" strokeweight=".12pt">
                                          <v:path arrowok="t" o:connecttype="custom" o:connectlocs="0,0;9696,0" o:connectangles="0,0"/>
                                        </v:shape>
                                        <v:group id="Group 373" o:spid="_x0000_s1051" style="position:absolute;left:1102;top:6804;width:0;height:2582" coordorigin="1102,6804" coordsize="0,2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                        <v:shape id="Freeform 388" o:spid="_x0000_s1052" style="position:absolute;left:1102;top:6804;width:0;height:2582;visibility:visible;mso-wrap-style:square;v-text-anchor:top" coordsize="0,2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/V0cUA&#10;AADcAAAADwAAAGRycy9kb3ducmV2LnhtbESP3WrCQBSE7wu+w3KE3tWNBYNEVxFFqNDS+oe3x+wx&#10;CWbPht1tkr59t1DwcpiZb5j5sje1aMn5yrKC8SgBQZxbXXGh4HTcvkxB+ICssbZMCn7Iw3IxeJpj&#10;pm3He2oPoRARwj5DBWUITSalz0sy6Ee2IY7ezTqDIUpXSO2wi3BTy9ckSaXBiuNCiQ2tS8rvh2+j&#10;4LoJGyfPn1P9cben9tx075fdl1LPw341AxGoD4/wf/tNK0gnK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9XRxQAAANwAAAAPAAAAAAAAAAAAAAAAAJgCAABkcnMv&#10;ZG93bnJldi54bWxQSwUGAAAAAAQABAD1AAAAigMAAAAA&#10;" path="m,l,2582e" filled="f" strokeweight=".12pt">
                                            <v:path arrowok="t" o:connecttype="custom" o:connectlocs="0,6804;0,9386" o:connectangles="0,0"/>
                                          </v:shape>
                                          <v:group id="Group 374" o:spid="_x0000_s1053" style="position:absolute;left:10798;top:6804;width:0;height:2582" coordorigin="10798,6804" coordsize="0,2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                          <v:shape id="Freeform 387" o:spid="_x0000_s1054" style="position:absolute;left:10798;top:6804;width:0;height:2582;visibility:visible;mso-wrap-style:square;v-text-anchor:top" coordsize="0,2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kOMIA&#10;AADcAAAADwAAAGRycy9kb3ducmV2LnhtbERPXWvCMBR9H/gfwhX2NtMJE6lGkRVhg43Nqvh6ba5t&#10;aXNTkqzt/v3yMPDxcL7X29G0oifna8sKnmcJCOLC6ppLBafj/mkJwgdkja1lUvBLHrabycMaU20H&#10;PlCfh1LEEPYpKqhC6FIpfVGRQT+zHXHkbtYZDBG6UmqHQww3rZwnyUIarDk2VNjRa0VFk/8YBdcs&#10;ZE6ev5b6s7Gn/twNH5f3b6Uep+NuBSLQGO7if/ebVrB4iWvj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OQ4wgAAANwAAAAPAAAAAAAAAAAAAAAAAJgCAABkcnMvZG93&#10;bnJldi54bWxQSwUGAAAAAAQABAD1AAAAhwMAAAAA&#10;" path="m,l,2582e" filled="f" strokeweight=".12pt">
                                              <v:path arrowok="t" o:connecttype="custom" o:connectlocs="0,6804;0,9386" o:connectangles="0,0"/>
                                            </v:shape>
                                            <v:group id="Group 375" o:spid="_x0000_s1055" style="position:absolute;left:1104;top:6804;width:0;height:2582" coordorigin="1104,6804" coordsize="0,2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                            <v:shape id="Freeform 386" o:spid="_x0000_s1056" style="position:absolute;left:1104;top:6804;width:0;height:2582;visibility:visible;mso-wrap-style:square;v-text-anchor:top" coordsize="0,2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ig8IA&#10;AADcAAAADwAAAGRycy9kb3ducmV2LnhtbERPy2rCQBTdC/7DcAV3OrGLINFJKBWhBUvrC7e3mdsk&#10;mLkTZqZJ+vedRcHl4by3xWha0ZPzjWUFq2UCgri0uuFKweW8X6xB+ICssbVMCn7JQ5FPJ1vMtB34&#10;SP0pVCKGsM9QQR1Cl0npy5oM+qXtiCP3bZ3BEKGrpHY4xHDTyqckSaXBhmNDjR291FTeTz9Gwdcu&#10;7Jy8fqz1+91e+ms3HG5vn0rNZ+PzBkSgMTzE/+5XrSBN4/x4Jh4B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RiKDwgAAANwAAAAPAAAAAAAAAAAAAAAAAJgCAABkcnMvZG93&#10;bnJldi54bWxQSwUGAAAAAAQABAD1AAAAhwMAAAAA&#10;" path="m,l,2582e" filled="f" strokeweight=".12pt">
                                                <v:path arrowok="t" o:connecttype="custom" o:connectlocs="0,6804;0,9386" o:connectangles="0,0"/>
                                              </v:shape>
                                              <v:group id="Group 376" o:spid="_x0000_s1057" style="position:absolute;left:10800;top:6804;width:0;height:2582" coordorigin="10800,6804" coordsize="0,2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                              <v:shape id="Freeform 385" o:spid="_x0000_s1058" style="position:absolute;left:10800;top:6804;width:0;height:2582;visibility:visible;mso-wrap-style:square;v-text-anchor:top" coordsize="0,2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gZb8UA&#10;AADcAAAADwAAAGRycy9kb3ducmV2LnhtbESPT2vCQBTE7wW/w/IEb3WjhyDRVUQRLFja+gevz+wz&#10;CWbfht1tkn77bqHgcZiZ3zCLVW9q0ZLzlWUFk3ECgji3uuJCwfm0e52B8AFZY22ZFPyQh9Vy8LLA&#10;TNuOv6g9hkJECPsMFZQhNJmUPi/JoB/bhjh6d+sMhihdIbXDLsJNLadJkkqDFceFEhvalJQ/jt9G&#10;wW0btk5ePmb6/WHP7aXpDte3T6VGw349BxGoD8/wf3uvFaTp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BlvxQAAANwAAAAPAAAAAAAAAAAAAAAAAJgCAABkcnMv&#10;ZG93bnJldi54bWxQSwUGAAAAAAQABAD1AAAAigMAAAAA&#10;" path="m,l,2582e" filled="f" strokeweight=".12pt">
                                                  <v:path arrowok="t" o:connecttype="custom" o:connectlocs="0,6804;0,9386" o:connectangles="0,0"/>
                                                </v:shape>
                                                <v:group id="Group 377" o:spid="_x0000_s1059" style="position:absolute;left:1106;top:6804;width:0;height:2582" coordorigin="1106,6804" coordsize="0,2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                                <v:shape id="Freeform 384" o:spid="_x0000_s1060" style="position:absolute;left:1106;top:6804;width:0;height:2582;visibility:visible;mso-wrap-style:square;v-text-anchor:top" coordsize="0,2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0kgMUA&#10;AADcAAAADwAAAGRycy9kb3ducmV2LnhtbESP3WrCQBSE7wu+w3KE3tWNRYJEVxFFqNDS+oe3x+wx&#10;CWbPht1tkr59t1DwcpiZb5j5sje1aMn5yrKC8SgBQZxbXXGh4HTcvkxB+ICssbZMCn7Iw3IxeJpj&#10;pm3He2oPoRARwj5DBWUITSalz0sy6Ee2IY7ezTqDIUpXSO2wi3BTy9ckSaXBiuNCiQ2tS8rvh2+j&#10;4LoJGyfPn1P9cben9tx075fdl1LPw341AxGoD4/wf/tNK0jTC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SSAxQAAANwAAAAPAAAAAAAAAAAAAAAAAJgCAABkcnMv&#10;ZG93bnJldi54bWxQSwUGAAAAAAQABAD1AAAAigMAAAAA&#10;" path="m,l,2582e" filled="f" strokeweight=".12pt">
                                                    <v:path arrowok="t" o:connecttype="custom" o:connectlocs="0,6804;0,9386" o:connectangles="0,0"/>
                                                  </v:shape>
                                                  <v:group id="Group 378" o:spid="_x0000_s1061" style="position:absolute;left:10802;top:6804;width:0;height:2582" coordorigin="10802,6804" coordsize="0,2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                                  <v:shape id="Freeform 383" o:spid="_x0000_s1062" style="position:absolute;left:10802;top:6804;width:0;height:2582;visibility:visible;mso-wrap-style:square;v-text-anchor:top" coordsize="0,2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fbMUA&#10;AADcAAAADwAAAGRycy9kb3ducmV2LnhtbESPQWvCQBSE74L/YXmCN93YQ5DoJpSK0IKl1SpeX7Ov&#10;STD7Nuxuk/TfdwtCj8PMfMNsi9G0oifnG8sKVssEBHFpdcOVgvPHfrEG4QOyxtYyKfghD0U+nWwx&#10;03bgI/WnUIkIYZ+hgjqELpPSlzUZ9EvbEUfvyzqDIUpXSe1wiHDTyockSaXBhuNCjR091VTeTt9G&#10;wecu7Jy8vK31682e+0s3HK4v70rNZ+PjBkSgMfyH7+1nrSBNU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x9sxQAAANwAAAAPAAAAAAAAAAAAAAAAAJgCAABkcnMv&#10;ZG93bnJldi54bWxQSwUGAAAAAAQABAD1AAAAigMAAAAA&#10;" path="m,l,2582e" filled="f" strokeweight=".12pt">
                                                      <v:path arrowok="t" o:connecttype="custom" o:connectlocs="0,6804;0,9386" o:connectangles="0,0"/>
                                                    </v:shape>
                                                    <v:group id="Group 379" o:spid="_x0000_s1063" style="position:absolute;left:1109;top:6804;width:0;height:2582" coordorigin="1109,6804" coordsize="0,2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                                    <v:shape id="Freeform 382" o:spid="_x0000_s1064" style="position:absolute;left:1109;top:6804;width:0;height:2582;visibility:visible;mso-wrap-style:square;v-text-anchor:top" coordsize="0,2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uhcIA&#10;AADcAAAADwAAAGRycy9kb3ducmV2LnhtbERPy2rCQBTdC/7DcAV3OrGLINFJKBWhBUvrC7e3mdsk&#10;mLkTZqZJ+vedRcHl4by3xWha0ZPzjWUFq2UCgri0uuFKweW8X6xB+ICssbVMCn7JQ5FPJ1vMtB34&#10;SP0pVCKGsM9QQR1Cl0npy5oM+qXtiCP3bZ3BEKGrpHY4xHDTyqckSaXBhmNDjR291FTeTz9Gwdcu&#10;7Jy8fqz1+91e+ms3HG5vn0rNZ+PzBkSgMTzE/+5XrSBN49p4Jh4B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C6FwgAAANwAAAAPAAAAAAAAAAAAAAAAAJgCAABkcnMvZG93&#10;bnJldi54bWxQSwUGAAAAAAQABAD1AAAAhwMAAAAA&#10;" path="m,l,2582e" filled="f" strokeweight=".12pt">
                                                        <v:path arrowok="t" o:connecttype="custom" o:connectlocs="0,6804;0,9386" o:connectangles="0,0"/>
                                                      </v:shape>
                                                      <v:group id="Group 380" o:spid="_x0000_s1065" style="position:absolute;left:10805;top:6804;width:0;height:2582" coordorigin="10805,6804" coordsize="0,2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                                      <v:shape id="Freeform 381" o:spid="_x0000_s1066" style="position:absolute;left:10805;top:6804;width:0;height:2582;visibility:visible;mso-wrap-style:square;v-text-anchor:top" coordsize="0,2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+0XsIA&#10;AADcAAAADwAAAGRycy9kb3ducmV2LnhtbERPz2vCMBS+C/4P4Qm7aToPKtUoMhE22Jiritdn82yL&#10;zUtJsrb+98tB2PHj+73a9KYWLTlfWVbwOklAEOdWV1woOB334wUIH5A11pZJwYM8bNbDwQpTbTv+&#10;oTYLhYgh7FNUUIbQpFL6vCSDfmIb4sjdrDMYInSF1A67GG5qOU2SmTRYcWwosaG3kvJ79msUXHdh&#10;5+T5e6G/7vbUnpvu8/JxUOpl1G+XIAL14V/8dL9rBbN5nB/Px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7RewgAAANwAAAAPAAAAAAAAAAAAAAAAAJgCAABkcnMvZG93&#10;bnJldi54bWxQSwUGAAAAAAQABAD1AAAAhwMAAAAA&#10;" path="m,l,2582e" filled="f" strokeweight=".12pt">
                                                          <v:path arrowok="t" o:connecttype="custom" o:connectlocs="0,6804;0,9386" o:connectangles="0,0"/>
                                                        </v:shape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4D0A42"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1162050</wp:posOffset>
                </wp:positionV>
                <wp:extent cx="6163310" cy="3092450"/>
                <wp:effectExtent l="12700" t="9525" r="5715" b="12700"/>
                <wp:wrapNone/>
                <wp:docPr id="59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3092450"/>
                          <a:chOff x="1100" y="1830"/>
                          <a:chExt cx="9706" cy="4870"/>
                        </a:xfrm>
                      </wpg:grpSpPr>
                      <wpg:grpSp>
                        <wpg:cNvPr id="598" name="Group 328"/>
                        <wpg:cNvGrpSpPr>
                          <a:grpSpLocks/>
                        </wpg:cNvGrpSpPr>
                        <wpg:grpSpPr bwMode="auto">
                          <a:xfrm>
                            <a:off x="1102" y="1831"/>
                            <a:ext cx="9696" cy="0"/>
                            <a:chOff x="1102" y="1831"/>
                            <a:chExt cx="9696" cy="0"/>
                          </a:xfrm>
                        </wpg:grpSpPr>
                        <wps:wsp>
                          <wps:cNvPr id="599" name="Freeform 359"/>
                          <wps:cNvSpPr>
                            <a:spLocks/>
                          </wps:cNvSpPr>
                          <wps:spPr bwMode="auto">
                            <a:xfrm>
                              <a:off x="1102" y="1831"/>
                              <a:ext cx="9696" cy="0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696"/>
                                <a:gd name="T2" fmla="+- 0 10798 1102"/>
                                <a:gd name="T3" fmla="*/ T2 w 9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6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00" name="Group 329"/>
                          <wpg:cNvGrpSpPr>
                            <a:grpSpLocks/>
                          </wpg:cNvGrpSpPr>
                          <wpg:grpSpPr bwMode="auto">
                            <a:xfrm>
                              <a:off x="1102" y="1834"/>
                              <a:ext cx="9696" cy="0"/>
                              <a:chOff x="1102" y="1834"/>
                              <a:chExt cx="9696" cy="0"/>
                            </a:xfrm>
                          </wpg:grpSpPr>
                          <wps:wsp>
                            <wps:cNvPr id="601" name="Freeform 358"/>
                            <wps:cNvSpPr>
                              <a:spLocks/>
                            </wps:cNvSpPr>
                            <wps:spPr bwMode="auto">
                              <a:xfrm>
                                <a:off x="1102" y="1834"/>
                                <a:ext cx="9696" cy="0"/>
                              </a:xfrm>
                              <a:custGeom>
                                <a:avLst/>
                                <a:gdLst>
                                  <a:gd name="T0" fmla="+- 0 1102 1102"/>
                                  <a:gd name="T1" fmla="*/ T0 w 9696"/>
                                  <a:gd name="T2" fmla="+- 0 10798 1102"/>
                                  <a:gd name="T3" fmla="*/ T2 w 96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96">
                                    <a:moveTo>
                                      <a:pt x="0" y="0"/>
                                    </a:moveTo>
                                    <a:lnTo>
                                      <a:pt x="9696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02" name="Group 3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2" y="1836"/>
                                <a:ext cx="9696" cy="0"/>
                                <a:chOff x="1102" y="1836"/>
                                <a:chExt cx="9696" cy="0"/>
                              </a:xfrm>
                            </wpg:grpSpPr>
                            <wps:wsp>
                              <wps:cNvPr id="603" name="Freeform 3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2" y="1836"/>
                                  <a:ext cx="9696" cy="0"/>
                                </a:xfrm>
                                <a:custGeom>
                                  <a:avLst/>
                                  <a:gdLst>
                                    <a:gd name="T0" fmla="+- 0 1102 1102"/>
                                    <a:gd name="T1" fmla="*/ T0 w 9696"/>
                                    <a:gd name="T2" fmla="+- 0 10798 1102"/>
                                    <a:gd name="T3" fmla="*/ T2 w 96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696">
                                      <a:moveTo>
                                        <a:pt x="0" y="0"/>
                                      </a:moveTo>
                                      <a:lnTo>
                                        <a:pt x="96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04" name="Group 3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2" y="1838"/>
                                  <a:ext cx="9696" cy="0"/>
                                  <a:chOff x="1102" y="1838"/>
                                  <a:chExt cx="9696" cy="0"/>
                                </a:xfrm>
                              </wpg:grpSpPr>
                              <wps:wsp>
                                <wps:cNvPr id="605" name="Freeform 3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" y="1838"/>
                                    <a:ext cx="9696" cy="0"/>
                                  </a:xfrm>
                                  <a:custGeom>
                                    <a:avLst/>
                                    <a:gdLst>
                                      <a:gd name="T0" fmla="+- 0 1102 1102"/>
                                      <a:gd name="T1" fmla="*/ T0 w 9696"/>
                                      <a:gd name="T2" fmla="+- 0 10798 1102"/>
                                      <a:gd name="T3" fmla="*/ T2 w 96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696">
                                        <a:moveTo>
                                          <a:pt x="0" y="0"/>
                                        </a:moveTo>
                                        <a:lnTo>
                                          <a:pt x="96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06" name="Group 3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02" y="6691"/>
                                    <a:ext cx="9696" cy="0"/>
                                    <a:chOff x="1102" y="6691"/>
                                    <a:chExt cx="9696" cy="0"/>
                                  </a:xfrm>
                                </wpg:grpSpPr>
                                <wps:wsp>
                                  <wps:cNvPr id="607" name="Freeform 3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02" y="6691"/>
                                      <a:ext cx="9696" cy="0"/>
                                    </a:xfrm>
                                    <a:custGeom>
                                      <a:avLst/>
                                      <a:gdLst>
                                        <a:gd name="T0" fmla="+- 0 1102 1102"/>
                                        <a:gd name="T1" fmla="*/ T0 w 9696"/>
                                        <a:gd name="T2" fmla="+- 0 10798 1102"/>
                                        <a:gd name="T3" fmla="*/ T2 w 96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6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96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08" name="Group 33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2" y="6694"/>
                                      <a:ext cx="9696" cy="0"/>
                                      <a:chOff x="1102" y="6694"/>
                                      <a:chExt cx="9696" cy="0"/>
                                    </a:xfrm>
                                  </wpg:grpSpPr>
                                  <wps:wsp>
                                    <wps:cNvPr id="609" name="Freeform 3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2" y="6694"/>
                                        <a:ext cx="9696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02 1102"/>
                                          <a:gd name="T1" fmla="*/ T0 w 9696"/>
                                          <a:gd name="T2" fmla="+- 0 10798 1102"/>
                                          <a:gd name="T3" fmla="*/ T2 w 9696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9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69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10" name="Group 33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02" y="6696"/>
                                        <a:ext cx="9696" cy="0"/>
                                        <a:chOff x="1102" y="6696"/>
                                        <a:chExt cx="9696" cy="0"/>
                                      </a:xfrm>
                                    </wpg:grpSpPr>
                                    <wps:wsp>
                                      <wps:cNvPr id="611" name="Freeform 35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02" y="6696"/>
                                          <a:ext cx="969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02 1102"/>
                                            <a:gd name="T1" fmla="*/ T0 w 9696"/>
                                            <a:gd name="T2" fmla="+- 0 10798 1102"/>
                                            <a:gd name="T3" fmla="*/ T2 w 96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69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69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612" name="Group 33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02" y="6698"/>
                                          <a:ext cx="9696" cy="0"/>
                                          <a:chOff x="1102" y="6698"/>
                                          <a:chExt cx="9696" cy="0"/>
                                        </a:xfrm>
                                      </wpg:grpSpPr>
                                      <wps:wsp>
                                        <wps:cNvPr id="613" name="Freeform 35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02" y="6698"/>
                                            <a:ext cx="9696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02 1102"/>
                                              <a:gd name="T1" fmla="*/ T0 w 9696"/>
                                              <a:gd name="T2" fmla="+- 0 10798 1102"/>
                                              <a:gd name="T3" fmla="*/ T2 w 96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69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69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614" name="Group 33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02" y="1831"/>
                                            <a:ext cx="0" cy="4860"/>
                                            <a:chOff x="1102" y="1831"/>
                                            <a:chExt cx="0" cy="4860"/>
                                          </a:xfrm>
                                        </wpg:grpSpPr>
                                        <wps:wsp>
                                          <wps:cNvPr id="615" name="Freeform 351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02" y="1831"/>
                                              <a:ext cx="0" cy="486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831 1831"/>
                                                <a:gd name="T1" fmla="*/ 1831 h 4860"/>
                                                <a:gd name="T2" fmla="+- 0 6691 1831"/>
                                                <a:gd name="T3" fmla="*/ 6691 h 486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0" y="T1"/>
                                                </a:cxn>
                                                <a:cxn ang="0">
                                                  <a:pos x="0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h="486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486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616" name="Group 33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0798" y="1831"/>
                                              <a:ext cx="0" cy="4860"/>
                                              <a:chOff x="10798" y="1831"/>
                                              <a:chExt cx="0" cy="4860"/>
                                            </a:xfrm>
                                          </wpg:grpSpPr>
                                          <wps:wsp>
                                            <wps:cNvPr id="617" name="Freeform 35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0798" y="1831"/>
                                                <a:ext cx="0" cy="486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831 1831"/>
                                                  <a:gd name="T1" fmla="*/ 1831 h 4860"/>
                                                  <a:gd name="T2" fmla="+- 0 6691 1831"/>
                                                  <a:gd name="T3" fmla="*/ 6691 h 486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0" y="T1"/>
                                                  </a:cxn>
                                                  <a:cxn ang="0">
                                                    <a:pos x="0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h="486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486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618" name="Group 338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04" y="1831"/>
                                                <a:ext cx="0" cy="4860"/>
                                                <a:chOff x="1104" y="1831"/>
                                                <a:chExt cx="0" cy="4860"/>
                                              </a:xfrm>
                                            </wpg:grpSpPr>
                                            <wps:wsp>
                                              <wps:cNvPr id="619" name="Freeform 349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04" y="1831"/>
                                                  <a:ext cx="0" cy="486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831 1831"/>
                                                    <a:gd name="T1" fmla="*/ 1831 h 4860"/>
                                                    <a:gd name="T2" fmla="+- 0 6691 1831"/>
                                                    <a:gd name="T3" fmla="*/ 6691 h 486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0" y="T1"/>
                                                    </a:cxn>
                                                    <a:cxn ang="0">
                                                      <a:pos x="0" y="T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h="486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486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620" name="Group 339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0800" y="1831"/>
                                                  <a:ext cx="0" cy="4860"/>
                                                  <a:chOff x="10800" y="1831"/>
                                                  <a:chExt cx="0" cy="4860"/>
                                                </a:xfrm>
                                              </wpg:grpSpPr>
                                              <wps:wsp>
                                                <wps:cNvPr id="621" name="Freeform 348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0800" y="1831"/>
                                                    <a:ext cx="0" cy="486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831 1831"/>
                                                      <a:gd name="T1" fmla="*/ 1831 h 4860"/>
                                                      <a:gd name="T2" fmla="+- 0 6691 1831"/>
                                                      <a:gd name="T3" fmla="*/ 6691 h 486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0" y="T1"/>
                                                      </a:cxn>
                                                      <a:cxn ang="0">
                                                        <a:pos x="0" y="T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h="4860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0" y="486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622" name="Group 340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06" y="1831"/>
                                                    <a:ext cx="0" cy="4860"/>
                                                    <a:chOff x="1106" y="1831"/>
                                                    <a:chExt cx="0" cy="4860"/>
                                                  </a:xfrm>
                                                </wpg:grpSpPr>
                                                <wps:wsp>
                                                  <wps:cNvPr id="623" name="Freeform 347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06" y="1831"/>
                                                      <a:ext cx="0" cy="486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831 1831"/>
                                                        <a:gd name="T1" fmla="*/ 1831 h 4860"/>
                                                        <a:gd name="T2" fmla="+- 0 6691 1831"/>
                                                        <a:gd name="T3" fmla="*/ 6691 h 486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4860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486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624" name="Group 341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802" y="1831"/>
                                                      <a:ext cx="0" cy="4860"/>
                                                      <a:chOff x="10802" y="1831"/>
                                                      <a:chExt cx="0" cy="4860"/>
                                                    </a:xfrm>
                                                  </wpg:grpSpPr>
                                                  <wps:wsp>
                                                    <wps:cNvPr id="625" name="Freeform 346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0802" y="1831"/>
                                                        <a:ext cx="0" cy="486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1831 1831"/>
                                                          <a:gd name="T1" fmla="*/ 1831 h 4860"/>
                                                          <a:gd name="T2" fmla="+- 0 6691 1831"/>
                                                          <a:gd name="T3" fmla="*/ 6691 h 4860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4860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4860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626" name="Group 342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09" y="1831"/>
                                                        <a:ext cx="0" cy="4860"/>
                                                        <a:chOff x="1109" y="1831"/>
                                                        <a:chExt cx="0" cy="4860"/>
                                                      </a:xfrm>
                                                    </wpg:grpSpPr>
                                                    <wps:wsp>
                                                      <wps:cNvPr id="627" name="Freeform 345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09" y="1831"/>
                                                          <a:ext cx="0" cy="486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1831 1831"/>
                                                            <a:gd name="T1" fmla="*/ 1831 h 4860"/>
                                                            <a:gd name="T2" fmla="+- 0 6691 1831"/>
                                                            <a:gd name="T3" fmla="*/ 6691 h 486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4860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4860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628" name="Group 343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805" y="1831"/>
                                                          <a:ext cx="0" cy="4860"/>
                                                          <a:chOff x="10805" y="1831"/>
                                                          <a:chExt cx="0" cy="4860"/>
                                                        </a:xfrm>
                                                      </wpg:grpSpPr>
                                                      <wps:wsp>
                                                        <wps:cNvPr id="629" name="Freeform 344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805" y="1831"/>
                                                            <a:ext cx="0" cy="486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1831 1831"/>
                                                              <a:gd name="T1" fmla="*/ 1831 h 4860"/>
                                                              <a:gd name="T2" fmla="+- 0 6691 1831"/>
                                                              <a:gd name="T3" fmla="*/ 6691 h 4860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0" y="T1"/>
                                                              </a:cxn>
                                                              <a:cxn ang="0">
                                                                <a:pos x="0" y="T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h="4860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0" y="4860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524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" o:spid="_x0000_s1026" style="position:absolute;margin-left:55pt;margin-top:91.5pt;width:485.3pt;height:243.5pt;z-index:-251651584;mso-position-horizontal-relative:page;mso-position-vertical-relative:page" coordorigin="1100,1830" coordsize="9706,4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">
                <v:group id="Group 328" o:spid="_x0000_s1027" style="position:absolute;left:1102;top:1831;width:9696;height:0" coordorigin="1102,183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359" o:spid="_x0000_s1028" style="position:absolute;left:1102;top:183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8A8YA&#10;AADcAAAADwAAAGRycy9kb3ducmV2LnhtbESPQWvCQBSE74L/YXlCb7rRUjGpq4htIYdejCLt7ZF9&#10;ZkOzb9PsVtP++q4geBxm5htmue5tI87U+dqxgukkAUFcOl1zpeCwfxsvQPiArLFxTAp+ycN6NRws&#10;MdPuwjs6F6ESEcI+QwUmhDaT0peGLPqJa4mjd3KdxRBlV0nd4SXCbSNnSTKXFmuOCwZb2hoqv4of&#10;q+DDH79PZf7++fh3fDUz3RS5ftkq9TDqN88gAvXhHr61c63gKU3heiYe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A8A8YAAADcAAAADwAAAAAAAAAAAAAAAACYAgAAZHJz&#10;L2Rvd25yZXYueG1sUEsFBgAAAAAEAAQA9QAAAIsDAAAAAA==&#10;" path="m,l9696,e" filled="f" strokeweight=".12pt">
                    <v:path arrowok="t" o:connecttype="custom" o:connectlocs="0,0;9696,0" o:connectangles="0,0"/>
                  </v:shape>
                  <v:group id="Group 329" o:spid="_x0000_s1029" style="position:absolute;left:1102;top:1834;width:9696;height:0" coordorigin="1102,183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  <v:shape id="Freeform 358" o:spid="_x0000_s1030" style="position:absolute;left:1102;top:183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nE/sUA&#10;AADcAAAADwAAAGRycy9kb3ducmV2LnhtbESPQWvCQBSE70L/w/IK3nSjBSnRVcQq5ODFVERvj+wz&#10;G8y+TbNbjf56t1DwOMzMN8xs0dlaXKn1lWMFo2ECgrhwuuJSwf57M/gE4QOyxtoxKbiTh8X8rTfD&#10;VLsb7+iah1JECPsUFZgQmlRKXxiy6IeuIY7e2bUWQ5RtKXWLtwi3tRwnyURarDguGGxoZai45L9W&#10;wdEffs5Ftj19PA5rM9Z1numvlVL99245BRGoC6/wfzvTCibJCP7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2cT+xQAAANwAAAAPAAAAAAAAAAAAAAAAAJgCAABkcnMv&#10;ZG93bnJldi54bWxQSwUGAAAAAAQABAD1AAAAigMAAAAA&#10;" path="m,l9696,e" filled="f" strokeweight=".12pt">
                      <v:path arrowok="t" o:connecttype="custom" o:connectlocs="0,0;9696,0" o:connectangles="0,0"/>
                    </v:shape>
                    <v:group id="Group 330" o:spid="_x0000_s1031" style="position:absolute;left:1102;top:1836;width:9696;height:0" coordorigin="1102,183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    <v:shape id="Freeform 357" o:spid="_x0000_s1032" style="position:absolute;left:1102;top:183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f/EsUA&#10;AADcAAAADwAAAGRycy9kb3ducmV2LnhtbESPQWvCQBSE7wX/w/IK3uqmClJSN1K0hRy8mIrY2yP7&#10;kg3Nvk2zW43+elcQPA4z8w2zWA62FUfqfeNYweskAUFcOt1wrWD3/fXyBsIHZI2tY1JwJg/LbPS0&#10;wFS7E2/pWIRaRAj7FBWYELpUSl8asugnriOOXuV6iyHKvpa6x1OE21ZOk2QuLTYcFwx2tDJU/hb/&#10;VsHB7/+qMt/8zC77TzPVbZHr9Uqp8fPw8Q4i0BAe4Xs71wrmyQ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/8SxQAAANwAAAAPAAAAAAAAAAAAAAAAAJgCAABkcnMv&#10;ZG93bnJldi54bWxQSwUGAAAAAAQABAD1AAAAigMAAAAA&#10;" path="m,l9696,e" filled="f" strokeweight=".12pt">
                        <v:path arrowok="t" o:connecttype="custom" o:connectlocs="0,0;9696,0" o:connectangles="0,0"/>
                      </v:shape>
                      <v:group id="Group 331" o:spid="_x0000_s1033" style="position:absolute;left:1102;top:1838;width:9696;height:0" coordorigin="1102,183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      <v:shape id="Freeform 356" o:spid="_x0000_s1034" style="position:absolute;left:1102;top:183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C/cYA&#10;AADcAAAADwAAAGRycy9kb3ducmV2LnhtbESPQWvCQBSE7wX/w/KE3upGS0WimyDaQg69NIro7ZF9&#10;ZoPZtzG71bS/vlso9DjMzDfMKh9sK27U+8axgukkAUFcOd1wrWC/e3tagPABWWPrmBR8kYc8Gz2s&#10;MNXuzh90K0MtIoR9igpMCF0qpa8MWfQT1xFH7+x6iyHKvpa6x3uE21bOkmQuLTYcFwx2tDFUXcpP&#10;q+DoD9dzVbyfnr8Pr2am27LQ241Sj+NhvQQRaAj/4b92oRXMkxf4PROP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LC/cYAAADcAAAADwAAAAAAAAAAAAAAAACYAgAAZHJz&#10;L2Rvd25yZXYueG1sUEsFBgAAAAAEAAQA9QAAAIsDAAAAAA==&#10;" path="m,l9696,e" filled="f" strokeweight=".12pt">
                          <v:path arrowok="t" o:connecttype="custom" o:connectlocs="0,0;9696,0" o:connectangles="0,0"/>
                        </v:shape>
                        <v:group id="Group 332" o:spid="_x0000_s1035" style="position:absolute;left:1102;top:6691;width:9696;height:0" coordorigin="1102,669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        <v:shape id="Freeform 355" o:spid="_x0000_s1036" style="position:absolute;left:1102;top:669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5EcYA&#10;AADcAAAADwAAAGRycy9kb3ducmV2LnhtbESPQWvCQBSE7wX/w/KE3upGC1aimyDaQg69NIro7ZF9&#10;ZoPZtzG71bS/vlso9DjMzDfMKh9sK27U+8axgukkAUFcOd1wrWC/e3tagPABWWPrmBR8kYc8Gz2s&#10;MNXuzh90K0MtIoR9igpMCF0qpa8MWfQT1xFH7+x6iyHKvpa6x3uE21bOkmQuLTYcFwx2tDFUXcpP&#10;q+DoD9dzVbyfnr8Pr2am27LQ241Sj+NhvQQRaAj/4b92oRXMkxf4PROP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z5EcYAAADcAAAADwAAAAAAAAAAAAAAAACYAgAAZHJz&#10;L2Rvd25yZXYueG1sUEsFBgAAAAAEAAQA9QAAAIsDAAAAAA==&#10;" path="m,l9696,e" filled="f" strokeweight=".12pt">
                            <v:path arrowok="t" o:connecttype="custom" o:connectlocs="0,0;9696,0" o:connectangles="0,0"/>
                          </v:shape>
                          <v:group id="Group 333" o:spid="_x0000_s1037" style="position:absolute;left:1102;top:6694;width:9696;height:0" coordorigin="1102,669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          <v:shape id="Freeform 354" o:spid="_x0000_s1038" style="position:absolute;left:1102;top:669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/I+MYA&#10;AADcAAAADwAAAGRycy9kb3ducmV2LnhtbESPQWvCQBSE7wX/w/KE3upGC1KjmyDaQg69NIro7ZF9&#10;ZoPZtzG71bS/vlso9DjMzDfMKh9sK27U+8axgukkAUFcOd1wrWC/e3t6AeEDssbWMSn4Ig95NnpY&#10;YardnT/oVoZaRAj7FBWYELpUSl8ZsugnriOO3tn1FkOUfS11j/cIt62cJclcWmw4LhjsaGOoupSf&#10;VsHRH67nqng/PX8fXs1Mt2WhtxulHsfDegki0BD+w3/tQiuYJwv4PROP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/I+MYAAADcAAAADwAAAAAAAAAAAAAAAACYAgAAZHJz&#10;L2Rvd25yZXYueG1sUEsFBgAAAAAEAAQA9QAAAIsDAAAAAA==&#10;" path="m,l9696,e" filled="f" strokeweight=".12pt">
                              <v:path arrowok="t" o:connecttype="custom" o:connectlocs="0,0;9696,0" o:connectangles="0,0"/>
                            </v:shape>
                            <v:group id="Group 334" o:spid="_x0000_s1039" style="position:absolute;left:1102;top:6696;width:9696;height:0" coordorigin="1102,669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            <v:shape id="Freeform 353" o:spid="_x0000_s1040" style="position:absolute;left:1102;top:669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SI8UA&#10;AADcAAAADwAAAGRycy9kb3ducmV2LnhtbESPQWvCQBSE7wX/w/KE3uomClKiq4i2kEMvTUX09sg+&#10;s8Hs25hdNfrru4WCx2FmvmHmy9424kqdrx0rSEcJCOLS6ZorBdufz7d3ED4ga2wck4I7eVguBi9z&#10;zLS78Tddi1CJCGGfoQITQptJ6UtDFv3ItcTRO7rOYoiyq6Tu8BbhtpHjJJlKizXHBYMtrQ2Vp+Ji&#10;Fez97nws86/D5LH7MGPdFLnerJV6HfarGYhAfXiG/9u5VjBNU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FIjxQAAANwAAAAPAAAAAAAAAAAAAAAAAJgCAABkcnMv&#10;ZG93bnJldi54bWxQSwUGAAAAAAQABAD1AAAAigMAAAAA&#10;" path="m,l9696,e" filled="f" strokeweight=".12pt">
                                <v:path arrowok="t" o:connecttype="custom" o:connectlocs="0,0;9696,0" o:connectangles="0,0"/>
                              </v:shape>
                              <v:group id="Group 335" o:spid="_x0000_s1041" style="position:absolute;left:1102;top:6698;width:9696;height:0" coordorigin="1102,669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              <v:shape id="Freeform 352" o:spid="_x0000_s1042" style="position:absolute;left:1102;top:669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5pz8YA&#10;AADcAAAADwAAAGRycy9kb3ducmV2LnhtbESPQWvCQBSE7wX/w/IEb3WjgpToRkQr5OClaRG9PbIv&#10;2WD2bZpdNe2v7xYKPQ4z8w2z3gy2FXfqfeNYwWyagCAunW64VvDxfnh+AeEDssbWMSn4Ig+bbPS0&#10;xlS7B7/RvQi1iBD2KSowIXSplL40ZNFPXUccvcr1FkOUfS11j48It62cJ8lSWmw4LhjsaGeovBY3&#10;q+DsT59VmR8vi+/Tq5nrtsj1fqfUZDxsVyACDeE//NfOtYLlbAG/Z+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5pz8YAAADcAAAADwAAAAAAAAAAAAAAAACYAgAAZHJz&#10;L2Rvd25yZXYueG1sUEsFBgAAAAAEAAQA9QAAAIsDAAAAAA==&#10;" path="m,l9696,e" filled="f" strokeweight=".12pt">
                                  <v:path arrowok="t" o:connecttype="custom" o:connectlocs="0,0;9696,0" o:connectangles="0,0"/>
                                </v:shape>
                                <v:group id="Group 336" o:spid="_x0000_s1043" style="position:absolute;left:1102;top:1831;width:0;height:4860" coordorigin="1102,1831" coordsize="0,4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                <v:shape id="Freeform 351" o:spid="_x0000_s1044" style="position:absolute;left:1102;top:1831;width:0;height:4860;visibility:visible;mso-wrap-style:square;v-text-anchor:top" coordsize="0,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e0sYA&#10;AADcAAAADwAAAGRycy9kb3ducmV2LnhtbESP3WoCMRSE7wu+QzhC72p2K5W6GkWEgoLQ1h/Eu8Pm&#10;uFncnCyb1E3fvikUejnMzDfMfBltI+7U+dqxgnyUgSAuna65UnA8vD29gvABWWPjmBR8k4flYvAw&#10;x0K7nj/pvg+VSBD2BSowIbSFlL40ZNGPXEucvKvrLIYku0rqDvsEt418zrKJtFhzWjDY0tpQedt/&#10;WQXn7BJv3uz8x7js+8P79LSNl1ypx2FczUAEiuE//NfeaAWT/AV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Ee0sYAAADcAAAADwAAAAAAAAAAAAAAAACYAgAAZHJz&#10;L2Rvd25yZXYueG1sUEsFBgAAAAAEAAQA9QAAAIsDAAAAAA==&#10;" path="m,l,4860e" filled="f" strokeweight=".12pt">
                                    <v:path arrowok="t" o:connecttype="custom" o:connectlocs="0,1831;0,6691" o:connectangles="0,0"/>
                                  </v:shape>
                                  <v:group id="Group 337" o:spid="_x0000_s1045" style="position:absolute;left:10798;top:1831;width:0;height:4860" coordorigin="10798,1831" coordsize="0,4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                  <v:shape id="Freeform 350" o:spid="_x0000_s1046" style="position:absolute;left:10798;top:1831;width:0;height:4860;visibility:visible;mso-wrap-style:square;v-text-anchor:top" coordsize="0,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8lPsYA&#10;AADcAAAADwAAAGRycy9kb3ducmV2LnhtbESP3WoCMRSE7wu+QzhC72p2K9i6GkWEgoLQ1h/Eu8Pm&#10;uFncnCyb1E3fvikUejnMzDfMfBltI+7U+dqxgnyUgSAuna65UnA8vD29gvABWWPjmBR8k4flYvAw&#10;x0K7nj/pvg+VSBD2BSowIbSFlL40ZNGPXEucvKvrLIYku0rqDvsEt418zrKJtFhzWjDY0tpQedt/&#10;WQXn7BJv3uz8x7js+8P79LSNl1ypx2FczUAEiuE//NfeaAWT/AV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8lPsYAAADcAAAADwAAAAAAAAAAAAAAAACYAgAAZHJz&#10;L2Rvd25yZXYueG1sUEsFBgAAAAAEAAQA9QAAAIsDAAAAAA==&#10;" path="m,l,4860e" filled="f" strokeweight=".12pt">
                                      <v:path arrowok="t" o:connecttype="custom" o:connectlocs="0,1831;0,6691" o:connectangles="0,0"/>
                                    </v:shape>
                                    <v:group id="Group 338" o:spid="_x0000_s1047" style="position:absolute;left:1104;top:1831;width:0;height:4860" coordorigin="1104,1831" coordsize="0,4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                    <v:shape id="Freeform 349" o:spid="_x0000_s1048" style="position:absolute;left:1104;top:1831;width:0;height:4860;visibility:visible;mso-wrap-style:square;v-text-anchor:top" coordsize="0,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U18UA&#10;AADcAAAADwAAAGRycy9kb3ducmV2LnhtbESPQWsCMRSE7wX/Q3gFbzW7ClJXoxRBUBBqtaV4e2ye&#10;m8XNy7KJbvrvTaHQ4zAz3zCLVbSNuFPna8cK8lEGgrh0uuZKwedp8/IKwgdkjY1jUvBDHlbLwdMC&#10;C+16/qD7MVQiQdgXqMCE0BZS+tKQRT9yLXHyLq6zGJLsKqk77BPcNnKcZVNpsea0YLCltaHyerxZ&#10;Bd/ZOV692fvDpOz70/vsaxfPuVLD5/g2BxEohv/wX3urFUzzGfyeS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BTXxQAAANwAAAAPAAAAAAAAAAAAAAAAAJgCAABkcnMv&#10;ZG93bnJldi54bWxQSwUGAAAAAAQABAD1AAAAigMAAAAA&#10;" path="m,l,4860e" filled="f" strokeweight=".12pt">
                                        <v:path arrowok="t" o:connecttype="custom" o:connectlocs="0,1831;0,6691" o:connectangles="0,0"/>
                                      </v:shape>
                                      <v:group id="Group 339" o:spid="_x0000_s1049" style="position:absolute;left:10800;top:1831;width:0;height:4860" coordorigin="10800,1831" coordsize="0,4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                      <v:shape id="Freeform 348" o:spid="_x0000_s1050" style="position:absolute;left:10800;top:1831;width:0;height:4860;visibility:visible;mso-wrap-style:square;v-text-anchor:top" coordsize="0,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SbMUA&#10;AADcAAAADwAAAGRycy9kb3ducmV2LnhtbESPQWsCMRSE7wX/Q3iCt5pdC9KuRimC0IKg1Rbx9ti8&#10;bhY3L8smdeO/N4LQ4zAz3zDzZbSNuFDna8cK8nEGgrh0uuZKwfdh/fwKwgdkjY1jUnAlD8vF4GmO&#10;hXY9f9FlHyqRIOwLVGBCaAspfWnIoh+7ljh5v66zGJLsKqk77BPcNnKSZVNpsea0YLCllaHyvP+z&#10;Co7ZKZ692fjdS9n3h+3bz2c85UqNhvF9BiJQDP/hR/tDK5hOcr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tJsxQAAANwAAAAPAAAAAAAAAAAAAAAAAJgCAABkcnMv&#10;ZG93bnJldi54bWxQSwUGAAAAAAQABAD1AAAAigMAAAAA&#10;" path="m,l,4860e" filled="f" strokeweight=".12pt">
                                          <v:path arrowok="t" o:connecttype="custom" o:connectlocs="0,1831;0,6691" o:connectangles="0,0"/>
                                        </v:shape>
                                        <v:group id="Group 340" o:spid="_x0000_s1051" style="position:absolute;left:1106;top:1831;width:0;height:4860" coordorigin="1106,1831" coordsize="0,4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                        <v:shape id="Freeform 347" o:spid="_x0000_s1052" style="position:absolute;left:1106;top:1831;width:0;height:4860;visibility:visible;mso-wrap-style:square;v-text-anchor:top" coordsize="0,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jpgMQA&#10;AADcAAAADwAAAGRycy9kb3ducmV2LnhtbESPQWsCMRSE7wX/Q3gFbzWrgtTVKEUQLAhatRRvj81z&#10;s7h5WTapG/+9KRQ8DjPzDTNfRluLG7W+cqxgOMhAEBdOV1wqOB3Xb+8gfEDWWDsmBXfysFz0XuaY&#10;a9fxF90OoRQJwj5HBSaEJpfSF4Ys+oFriJN3ca3FkGRbSt1il+C2lqMsm0iLFacFgw2tDBXXw69V&#10;8JOd49Wbrd+Pi6477qbfn/E8VKr/Gj9mIALF8Az/tzdawWQ0hr8z6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46YDEAAAA3AAAAA8AAAAAAAAAAAAAAAAAmAIAAGRycy9k&#10;b3ducmV2LnhtbFBLBQYAAAAABAAEAPUAAACJAwAAAAA=&#10;" path="m,l,4860e" filled="f" strokeweight=".12pt">
                                            <v:path arrowok="t" o:connecttype="custom" o:connectlocs="0,1831;0,6691" o:connectangles="0,0"/>
                                          </v:shape>
                                          <v:group id="Group 341" o:spid="_x0000_s1053" style="position:absolute;left:10802;top:1831;width:0;height:4860" coordorigin="10802,1831" coordsize="0,4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                          <v:shape id="Freeform 346" o:spid="_x0000_s1054" style="position:absolute;left:10802;top:1831;width:0;height:4860;visibility:visible;mso-wrap-style:square;v-text-anchor:top" coordsize="0,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3Ub8UA&#10;AADcAAAADwAAAGRycy9kb3ducmV2LnhtbESP3WoCMRSE7wt9h3CE3tWsiqKrUYogWCi0/iHeHTbH&#10;zeLmZNmkbnz7plDo5TAz3zCLVbS1uFPrK8cKBv0MBHHhdMWlguNh8zoF4QOyxtoxKXiQh9Xy+WmB&#10;uXYd7+i+D6VIEPY5KjAhNLmUvjBk0fddQ5y8q2sthiTbUuoWuwS3tRxm2URarDgtGGxobai47b+t&#10;gnN2iTdvPvzXqOi6w+fs9B4vA6VeevFtDiJQDP/hv/ZWK5gMx/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3dRvxQAAANwAAAAPAAAAAAAAAAAAAAAAAJgCAABkcnMv&#10;ZG93bnJldi54bWxQSwUGAAAAAAQABAD1AAAAigMAAAAA&#10;" path="m,l,4860e" filled="f" strokeweight=".12pt">
                                              <v:path arrowok="t" o:connecttype="custom" o:connectlocs="0,1831;0,6691" o:connectangles="0,0"/>
                                            </v:shape>
                                            <v:group id="Group 342" o:spid="_x0000_s1055" style="position:absolute;left:1109;top:1831;width:0;height:4860" coordorigin="1109,1831" coordsize="0,4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                            <v:shape id="Freeform 345" o:spid="_x0000_s1056" style="position:absolute;left:1109;top:1831;width:0;height:4860;visibility:visible;mso-wrap-style:square;v-text-anchor:top" coordsize="0,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vg8UA&#10;AADcAAAADwAAAGRycy9kb3ducmV2LnhtbESP3WoCMRSE7wt9h3CE3mlWBaurUUqhYKHQ+od4d9gc&#10;N4ubk2WTuvHtTUHo5TAz3zCLVbS1uFLrK8cKhoMMBHHhdMWlgv3uoz8F4QOyxtoxKbiRh9Xy+WmB&#10;uXYdb+i6DaVIEPY5KjAhNLmUvjBk0Q9cQ5y8s2sthiTbUuoWuwS3tRxl2URarDgtGGzo3VBx2f5a&#10;BcfsFC/efPmfcdF1u+/Z4TOehkq99OLbHESgGP7Dj/ZaK5iMXuHvTD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++DxQAAANwAAAAPAAAAAAAAAAAAAAAAAJgCAABkcnMv&#10;ZG93bnJldi54bWxQSwUGAAAAAAQABAD1AAAAigMAAAAA&#10;" path="m,l,4860e" filled="f" strokeweight=".12pt">
                                                <v:path arrowok="t" o:connecttype="custom" o:connectlocs="0,1831;0,6691" o:connectangles="0,0"/>
                                              </v:shape>
                                              <v:group id="Group 343" o:spid="_x0000_s1057" style="position:absolute;left:10805;top:1831;width:0;height:4860" coordorigin="10805,1831" coordsize="0,4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                              <v:shape id="Freeform 344" o:spid="_x0000_s1058" style="position:absolute;left:10805;top:1831;width:0;height:4860;visibility:visible;mso-wrap-style:square;v-text-anchor:top" coordsize="0,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easUA&#10;AADcAAAADwAAAGRycy9kb3ducmV2LnhtbESP3WoCMRSE7wu+QzhC72pWBamrUUQQFApt/UG8O2yO&#10;m8XNybKJbvr2TaHg5TAz3zDzZbS1eFDrK8cKhoMMBHHhdMWlguNh8/YOwgdkjbVjUvBDHpaL3ssc&#10;c+06/qbHPpQiQdjnqMCE0ORS+sKQRT9wDXHyrq61GJJsS6lb7BLc1nKUZRNpseK0YLChtaHitr9b&#10;BefsEm/efPivcdF1h8/paRcvQ6Ve+3E1AxEohmf4v73VCiajKf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N5qxQAAANwAAAAPAAAAAAAAAAAAAAAAAJgCAABkcnMv&#10;ZG93bnJldi54bWxQSwUGAAAAAAQABAD1AAAAigMAAAAA&#10;" path="m,l,4860e" filled="f" strokeweight=".12pt">
                                                  <v:path arrowok="t" o:connecttype="custom" o:connectlocs="0,1831;0,6691" o:connectangles="0,0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before="12" w:line="220" w:lineRule="exact"/>
        <w:rPr>
          <w:sz w:val="22"/>
          <w:szCs w:val="22"/>
        </w:rPr>
      </w:pPr>
    </w:p>
    <w:tbl>
      <w:tblPr>
        <w:tblW w:w="0" w:type="auto"/>
        <w:tblInd w:w="1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87"/>
      </w:tblGrid>
      <w:tr w:rsidR="000E0C42">
        <w:trPr>
          <w:trHeight w:hRule="exact" w:val="802"/>
        </w:trPr>
        <w:tc>
          <w:tcPr>
            <w:tcW w:w="91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39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ical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al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es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fo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ex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si</w:t>
            </w:r>
            <w:r>
              <w:rPr>
                <w:rFonts w:ascii="Arial" w:eastAsia="Arial" w:hAnsi="Arial" w:cs="Arial"/>
                <w:b/>
                <w:spacing w:val="1"/>
              </w:rPr>
              <w:t>on</w:t>
            </w:r>
            <w:r>
              <w:rPr>
                <w:rFonts w:ascii="Arial" w:eastAsia="Arial" w:hAnsi="Arial" w:cs="Arial"/>
                <w:b/>
              </w:rPr>
              <w:t>:</w:t>
            </w:r>
          </w:p>
          <w:p w:rsidR="000E0C42" w:rsidRDefault="00287C4C">
            <w:pPr>
              <w:spacing w:before="3"/>
              <w:ind w:left="5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Lo</w:t>
            </w:r>
            <w:r>
              <w:rPr>
                <w:rFonts w:ascii="Arial" w:eastAsia="Arial" w:hAnsi="Arial" w:cs="Arial"/>
                <w:b/>
                <w:spacing w:val="4"/>
              </w:rPr>
              <w:t>w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 xml:space="preserve">:                                                 </w:t>
            </w:r>
            <w:r>
              <w:rPr>
                <w:rFonts w:ascii="Arial" w:eastAsia="Arial" w:hAnsi="Arial" w:cs="Arial"/>
                <w:b/>
                <w:spacing w:val="54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dete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ned.</w:t>
            </w:r>
          </w:p>
          <w:p w:rsidR="000E0C42" w:rsidRDefault="00287C4C">
            <w:pPr>
              <w:ind w:left="5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U</w:t>
            </w:r>
            <w:r>
              <w:rPr>
                <w:rFonts w:ascii="Arial" w:eastAsia="Arial" w:hAnsi="Arial" w:cs="Arial"/>
                <w:b/>
                <w:spacing w:val="1"/>
              </w:rPr>
              <w:t>pp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 xml:space="preserve">:                                                  </w:t>
            </w:r>
            <w:r>
              <w:rPr>
                <w:rFonts w:ascii="Arial" w:eastAsia="Arial" w:hAnsi="Arial" w:cs="Arial"/>
                <w:b/>
                <w:spacing w:val="14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dete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ned.</w:t>
            </w:r>
          </w:p>
        </w:tc>
      </w:tr>
      <w:tr w:rsidR="000E0C42">
        <w:trPr>
          <w:trHeight w:hRule="exact" w:val="341"/>
        </w:trPr>
        <w:tc>
          <w:tcPr>
            <w:tcW w:w="91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41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pou</w:t>
            </w:r>
            <w:r>
              <w:rPr>
                <w:rFonts w:ascii="Arial" w:eastAsia="Arial" w:hAnsi="Arial" w:cs="Arial"/>
                <w:b/>
              </w:rPr>
              <w:t>r</w:t>
            </w:r>
            <w:proofErr w:type="spellEnd"/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ess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 xml:space="preserve">e:                                   </w:t>
            </w:r>
            <w:r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dete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ned.</w:t>
            </w:r>
          </w:p>
        </w:tc>
      </w:tr>
      <w:tr w:rsidR="000E0C42">
        <w:trPr>
          <w:trHeight w:hRule="exact" w:val="1032"/>
        </w:trPr>
        <w:tc>
          <w:tcPr>
            <w:tcW w:w="91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41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si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y</w:t>
            </w:r>
            <w:r>
              <w:rPr>
                <w:rFonts w:ascii="Arial" w:eastAsia="Arial" w:hAnsi="Arial" w:cs="Arial"/>
                <w:b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at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20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°C                                     </w:t>
            </w:r>
            <w:r>
              <w:rPr>
                <w:rFonts w:ascii="Arial" w:eastAsia="Arial" w:hAnsi="Arial" w:cs="Arial"/>
                <w:b/>
                <w:spacing w:val="41"/>
              </w:rPr>
              <w:t xml:space="preserve"> </w:t>
            </w:r>
            <w:r>
              <w:rPr>
                <w:rFonts w:ascii="Arial" w:eastAsia="Arial" w:hAnsi="Arial" w:cs="Arial"/>
              </w:rPr>
              <w:t>1.4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g/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³</w:t>
            </w:r>
          </w:p>
          <w:p w:rsidR="000E0C42" w:rsidRDefault="00287C4C">
            <w:pPr>
              <w:spacing w:line="22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Rela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d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si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 xml:space="preserve">y                                     </w:t>
            </w:r>
            <w:r>
              <w:rPr>
                <w:rFonts w:ascii="Arial" w:eastAsia="Arial" w:hAnsi="Arial" w:cs="Arial"/>
                <w:b/>
                <w:spacing w:val="21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dete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ned.</w:t>
            </w:r>
          </w:p>
          <w:p w:rsidR="000E0C42" w:rsidRDefault="00287C4C">
            <w:pPr>
              <w:spacing w:line="22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pou</w:t>
            </w:r>
            <w:r>
              <w:rPr>
                <w:rFonts w:ascii="Arial" w:eastAsia="Arial" w:hAnsi="Arial" w:cs="Arial"/>
                <w:b/>
              </w:rPr>
              <w:t>r</w:t>
            </w:r>
            <w:proofErr w:type="spellEnd"/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d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si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 xml:space="preserve">y                                      </w:t>
            </w:r>
            <w:r>
              <w:rPr>
                <w:rFonts w:ascii="Arial" w:eastAsia="Arial" w:hAnsi="Arial" w:cs="Arial"/>
                <w:b/>
                <w:spacing w:val="45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dete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ned.</w:t>
            </w:r>
          </w:p>
          <w:p w:rsidR="000E0C42" w:rsidRDefault="00287C4C">
            <w:pPr>
              <w:spacing w:line="22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po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 xml:space="preserve">e                                    </w:t>
            </w:r>
            <w:r>
              <w:rPr>
                <w:rFonts w:ascii="Arial" w:eastAsia="Arial" w:hAnsi="Arial" w:cs="Arial"/>
                <w:b/>
                <w:spacing w:val="25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dete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ned.</w:t>
            </w:r>
          </w:p>
        </w:tc>
      </w:tr>
      <w:tr w:rsidR="000E0C42">
        <w:trPr>
          <w:trHeight w:hRule="exact" w:val="571"/>
        </w:trPr>
        <w:tc>
          <w:tcPr>
            <w:tcW w:w="91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39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</w:rPr>
              <w:t>ub</w:t>
            </w:r>
            <w:r>
              <w:rPr>
                <w:rFonts w:ascii="Arial" w:eastAsia="Arial" w:hAnsi="Arial" w:cs="Arial"/>
                <w:b/>
              </w:rPr>
              <w:t>ili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y</w:t>
            </w:r>
            <w:r>
              <w:rPr>
                <w:rFonts w:ascii="Arial" w:eastAsia="Arial" w:hAnsi="Arial" w:cs="Arial"/>
                <w:b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in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/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5"/>
              </w:rPr>
              <w:t>M</w:t>
            </w:r>
            <w:r>
              <w:rPr>
                <w:rFonts w:ascii="Arial" w:eastAsia="Arial" w:hAnsi="Arial" w:cs="Arial"/>
                <w:b/>
              </w:rPr>
              <w:t>isci</w:t>
            </w:r>
            <w:r>
              <w:rPr>
                <w:rFonts w:ascii="Arial" w:eastAsia="Arial" w:hAnsi="Arial" w:cs="Arial"/>
                <w:b/>
                <w:spacing w:val="1"/>
              </w:rPr>
              <w:t>b</w:t>
            </w:r>
            <w:r>
              <w:rPr>
                <w:rFonts w:ascii="Arial" w:eastAsia="Arial" w:hAnsi="Arial" w:cs="Arial"/>
                <w:b/>
              </w:rPr>
              <w:t>ili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y</w:t>
            </w:r>
            <w:r>
              <w:rPr>
                <w:rFonts w:ascii="Arial" w:eastAsia="Arial" w:hAnsi="Arial" w:cs="Arial"/>
                <w:b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4"/>
              </w:rPr>
              <w:t>w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h</w:t>
            </w:r>
          </w:p>
          <w:p w:rsidR="000E0C42" w:rsidRDefault="00287C4C">
            <w:pPr>
              <w:spacing w:before="3"/>
              <w:ind w:left="5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2"/>
              </w:rPr>
              <w:t>W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 xml:space="preserve">:                                                  </w:t>
            </w:r>
            <w:r>
              <w:rPr>
                <w:rFonts w:ascii="Arial" w:eastAsia="Arial" w:hAnsi="Arial" w:cs="Arial"/>
                <w:b/>
                <w:spacing w:val="35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ff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x</w:t>
            </w:r>
          </w:p>
        </w:tc>
      </w:tr>
      <w:tr w:rsidR="000E0C42">
        <w:trPr>
          <w:trHeight w:hRule="exact" w:val="341"/>
        </w:trPr>
        <w:tc>
          <w:tcPr>
            <w:tcW w:w="91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41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ff</w:t>
            </w:r>
            <w:r>
              <w:rPr>
                <w:rFonts w:ascii="Arial" w:eastAsia="Arial" w:hAnsi="Arial" w:cs="Arial"/>
                <w:b/>
              </w:rPr>
              <w:t>icie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t</w:t>
            </w:r>
            <w:r>
              <w:rPr>
                <w:rFonts w:ascii="Arial" w:eastAsia="Arial" w:hAnsi="Arial" w:cs="Arial"/>
                <w:b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(n-</w:t>
            </w:r>
            <w:proofErr w:type="spellStart"/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no</w:t>
            </w:r>
            <w:r>
              <w:rPr>
                <w:rFonts w:ascii="Arial" w:eastAsia="Arial" w:hAnsi="Arial" w:cs="Arial"/>
                <w:b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</w:rPr>
              <w:t>/</w:t>
            </w:r>
            <w:r>
              <w:rPr>
                <w:rFonts w:ascii="Arial" w:eastAsia="Arial" w:hAnsi="Arial" w:cs="Arial"/>
                <w:b/>
                <w:spacing w:val="4"/>
              </w:rPr>
              <w:t>w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  <w:spacing w:val="-16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dete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ned.</w:t>
            </w:r>
          </w:p>
        </w:tc>
      </w:tr>
      <w:tr w:rsidR="000E0C42">
        <w:trPr>
          <w:trHeight w:hRule="exact" w:val="1262"/>
        </w:trPr>
        <w:tc>
          <w:tcPr>
            <w:tcW w:w="91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39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</w:rPr>
              <w:t>isc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si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spacing w:val="-3"/>
              </w:rPr>
              <w:t>y</w:t>
            </w:r>
            <w:r>
              <w:rPr>
                <w:rFonts w:ascii="Arial" w:eastAsia="Arial" w:hAnsi="Arial" w:cs="Arial"/>
                <w:b/>
              </w:rPr>
              <w:t>:</w:t>
            </w:r>
          </w:p>
          <w:p w:rsidR="000E0C42" w:rsidRDefault="00287C4C">
            <w:pPr>
              <w:spacing w:before="3"/>
              <w:ind w:left="541" w:right="3703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b/>
                <w:spacing w:val="1"/>
              </w:rPr>
              <w:t>d</w:t>
            </w:r>
            <w:r>
              <w:rPr>
                <w:rFonts w:ascii="Arial" w:eastAsia="Arial" w:hAnsi="Arial" w:cs="Arial"/>
                <w:b/>
                <w:spacing w:val="-3"/>
              </w:rPr>
              <w:t>y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ic</w:t>
            </w:r>
            <w:proofErr w:type="gramEnd"/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at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20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°C:                               </w:t>
            </w:r>
            <w:r>
              <w:rPr>
                <w:rFonts w:ascii="Arial" w:eastAsia="Arial" w:hAnsi="Arial" w:cs="Arial"/>
                <w:b/>
                <w:spacing w:val="51"/>
              </w:rPr>
              <w:t xml:space="preserve"> </w:t>
            </w:r>
            <w:r>
              <w:rPr>
                <w:rFonts w:ascii="Arial" w:eastAsia="Arial" w:hAnsi="Arial" w:cs="Arial"/>
              </w:rPr>
              <w:t>650000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ki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 xml:space="preserve">ic:                                           </w:t>
            </w:r>
            <w:r>
              <w:rPr>
                <w:rFonts w:ascii="Arial" w:eastAsia="Arial" w:hAnsi="Arial" w:cs="Arial"/>
                <w:b/>
                <w:spacing w:val="54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dete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ned. 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ic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nt</w:t>
            </w:r>
            <w:r>
              <w:rPr>
                <w:rFonts w:ascii="Arial" w:eastAsia="Arial" w:hAnsi="Arial" w:cs="Arial"/>
                <w:b/>
              </w:rPr>
              <w:t xml:space="preserve">s:                               </w:t>
            </w:r>
            <w:r>
              <w:rPr>
                <w:rFonts w:ascii="Arial" w:eastAsia="Arial" w:hAnsi="Arial" w:cs="Arial"/>
                <w:b/>
                <w:spacing w:val="20"/>
              </w:rPr>
              <w:t xml:space="preserve"> </w:t>
            </w:r>
            <w:r>
              <w:rPr>
                <w:rFonts w:ascii="Arial" w:eastAsia="Arial" w:hAnsi="Arial" w:cs="Arial"/>
              </w:rPr>
              <w:t>0.0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%</w:t>
            </w:r>
          </w:p>
          <w:p w:rsidR="000E0C42" w:rsidRDefault="00287C4C">
            <w:pPr>
              <w:spacing w:line="220" w:lineRule="exact"/>
              <w:ind w:left="265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9.2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Oth</w:t>
            </w:r>
            <w:r>
              <w:rPr>
                <w:rFonts w:ascii="Arial" w:eastAsia="Arial" w:hAnsi="Arial" w:cs="Arial"/>
                <w:b/>
              </w:rPr>
              <w:t>er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nfo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n                            </w:t>
            </w:r>
            <w:r>
              <w:rPr>
                <w:rFonts w:ascii="Arial" w:eastAsia="Arial" w:hAnsi="Arial" w:cs="Arial"/>
                <w:b/>
                <w:spacing w:val="17"/>
              </w:rPr>
              <w:t xml:space="preserve"> </w:t>
            </w: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ther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ant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ab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e.</w:t>
            </w:r>
            <w:proofErr w:type="gramEnd"/>
          </w:p>
        </w:tc>
      </w:tr>
    </w:tbl>
    <w:p w:rsidR="000E0C42" w:rsidRDefault="000E0C42">
      <w:pPr>
        <w:spacing w:line="200" w:lineRule="exact"/>
      </w:pPr>
    </w:p>
    <w:p w:rsidR="000E0C42" w:rsidRDefault="000E0C42">
      <w:pPr>
        <w:spacing w:before="4" w:line="260" w:lineRule="exact"/>
        <w:rPr>
          <w:sz w:val="26"/>
          <w:szCs w:val="26"/>
        </w:rPr>
      </w:pPr>
    </w:p>
    <w:p w:rsidR="000E0C42" w:rsidRDefault="00287C4C">
      <w:pPr>
        <w:tabs>
          <w:tab w:val="left" w:pos="10540"/>
        </w:tabs>
        <w:spacing w:before="20"/>
        <w:ind w:left="13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    </w:t>
      </w:r>
      <w:r>
        <w:rPr>
          <w:rFonts w:ascii="Arial" w:eastAsia="Arial" w:hAnsi="Arial" w:cs="Arial"/>
          <w:b/>
          <w:color w:val="FFFFFF"/>
          <w:spacing w:val="-20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SE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C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IO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N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10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:</w:t>
      </w:r>
      <w:r>
        <w:rPr>
          <w:rFonts w:ascii="Arial" w:eastAsia="Arial" w:hAnsi="Arial" w:cs="Arial"/>
          <w:b/>
          <w:color w:val="FFFFFF"/>
          <w:spacing w:val="2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S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a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b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ili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y</w:t>
      </w:r>
      <w:r>
        <w:rPr>
          <w:rFonts w:ascii="Arial" w:eastAsia="Arial" w:hAnsi="Arial" w:cs="Arial"/>
          <w:b/>
          <w:color w:val="FFFFFF"/>
          <w:spacing w:val="-6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a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nd 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eac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pacing w:val="-4"/>
          <w:w w:val="99"/>
          <w:sz w:val="24"/>
          <w:szCs w:val="24"/>
          <w:highlight w:val="cyan"/>
        </w:rPr>
        <w:t>v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y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ab/>
      </w:r>
    </w:p>
    <w:p w:rsidR="000E0C42" w:rsidRDefault="000E0C42">
      <w:pPr>
        <w:spacing w:line="140" w:lineRule="exact"/>
        <w:rPr>
          <w:sz w:val="14"/>
          <w:szCs w:val="14"/>
        </w:rPr>
      </w:pPr>
    </w:p>
    <w:p w:rsidR="000E0C42" w:rsidRDefault="00287C4C">
      <w:pPr>
        <w:ind w:left="162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10.1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Reac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y</w:t>
      </w:r>
      <w:proofErr w:type="gramEnd"/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</w:rPr>
        <w:t>10.2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ical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ili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y</w:t>
      </w:r>
      <w:proofErr w:type="gramEnd"/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ec</w:t>
      </w:r>
      <w:r>
        <w:rPr>
          <w:rFonts w:ascii="Arial" w:eastAsia="Arial" w:hAnsi="Arial" w:cs="Arial"/>
          <w:b/>
          <w:spacing w:val="1"/>
        </w:rPr>
        <w:t>ompo</w:t>
      </w:r>
      <w:r>
        <w:rPr>
          <w:rFonts w:ascii="Arial" w:eastAsia="Arial" w:hAnsi="Arial" w:cs="Arial"/>
          <w:b/>
        </w:rPr>
        <w:t>si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3"/>
        </w:rPr>
        <w:t xml:space="preserve"> </w:t>
      </w:r>
      <w:r>
        <w:rPr>
          <w:rFonts w:ascii="Arial" w:eastAsia="Arial" w:hAnsi="Arial" w:cs="Arial"/>
          <w:b/>
        </w:rPr>
        <w:t>/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ond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:</w:t>
      </w:r>
    </w:p>
    <w:p w:rsidR="000E0C42" w:rsidRDefault="00287C4C">
      <w:pPr>
        <w:spacing w:line="220" w:lineRule="exact"/>
        <w:ind w:left="1700" w:right="324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pe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2"/>
          <w:w w:val="99"/>
        </w:rPr>
        <w:t>f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10.3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ssi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ili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13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z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dou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eac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dange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ous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n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10.4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ond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id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ther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10.5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omp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le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ials: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ther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10.6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Ha</w:t>
      </w:r>
      <w:r>
        <w:rPr>
          <w:rFonts w:ascii="Arial" w:eastAsia="Arial" w:hAnsi="Arial" w:cs="Arial"/>
          <w:b/>
          <w:spacing w:val="1"/>
        </w:rPr>
        <w:t>z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dou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ec</w:t>
      </w:r>
      <w:r>
        <w:rPr>
          <w:rFonts w:ascii="Arial" w:eastAsia="Arial" w:hAnsi="Arial" w:cs="Arial"/>
          <w:b/>
          <w:spacing w:val="1"/>
        </w:rPr>
        <w:t>ompo</w:t>
      </w:r>
      <w:r>
        <w:rPr>
          <w:rFonts w:ascii="Arial" w:eastAsia="Arial" w:hAnsi="Arial" w:cs="Arial"/>
          <w:b/>
        </w:rPr>
        <w:t>si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3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odu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s: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dange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ous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odu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n</w:t>
      </w:r>
    </w:p>
    <w:p w:rsidR="000E0C42" w:rsidRDefault="000E0C42">
      <w:pPr>
        <w:spacing w:line="200" w:lineRule="exact"/>
      </w:pPr>
    </w:p>
    <w:p w:rsidR="000E0C42" w:rsidRDefault="000E0C42">
      <w:pPr>
        <w:spacing w:before="13" w:line="200" w:lineRule="exact"/>
      </w:pPr>
    </w:p>
    <w:p w:rsidR="000E0C42" w:rsidRDefault="00287C4C">
      <w:pPr>
        <w:tabs>
          <w:tab w:val="left" w:pos="10540"/>
        </w:tabs>
        <w:spacing w:before="20"/>
        <w:ind w:left="13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    </w:t>
      </w:r>
      <w:r>
        <w:rPr>
          <w:rFonts w:ascii="Arial" w:eastAsia="Arial" w:hAnsi="Arial" w:cs="Arial"/>
          <w:b/>
          <w:color w:val="FFFFFF"/>
          <w:spacing w:val="-20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SE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C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IO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N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11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:</w:t>
      </w:r>
      <w:r>
        <w:rPr>
          <w:rFonts w:ascii="Arial" w:eastAsia="Arial" w:hAnsi="Arial" w:cs="Arial"/>
          <w:b/>
          <w:color w:val="FFFFFF"/>
          <w:spacing w:val="2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To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x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c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o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l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og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ca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l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 xml:space="preserve"> i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n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f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o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rm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a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on 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ab/>
      </w:r>
    </w:p>
    <w:p w:rsidR="000E0C42" w:rsidRDefault="000E0C42">
      <w:pPr>
        <w:spacing w:line="140" w:lineRule="exact"/>
        <w:rPr>
          <w:sz w:val="14"/>
          <w:szCs w:val="14"/>
        </w:rPr>
      </w:pPr>
    </w:p>
    <w:p w:rsidR="000E0C42" w:rsidRDefault="00287C4C">
      <w:pPr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11.1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nfo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to</w:t>
      </w:r>
      <w:r>
        <w:rPr>
          <w:rFonts w:ascii="Arial" w:eastAsia="Arial" w:hAnsi="Arial" w:cs="Arial"/>
          <w:b/>
        </w:rPr>
        <w:t>xic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>og</w:t>
      </w:r>
      <w:r>
        <w:rPr>
          <w:rFonts w:ascii="Arial" w:eastAsia="Arial" w:hAnsi="Arial" w:cs="Arial"/>
          <w:b/>
        </w:rPr>
        <w:t>ical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ff</w:t>
      </w:r>
      <w:r>
        <w:rPr>
          <w:rFonts w:ascii="Arial" w:eastAsia="Arial" w:hAnsi="Arial" w:cs="Arial"/>
          <w:b/>
        </w:rPr>
        <w:t>ec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s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ut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1"/>
        </w:rPr>
        <w:t>to</w:t>
      </w:r>
      <w:r>
        <w:rPr>
          <w:rFonts w:ascii="Arial" w:eastAsia="Arial" w:hAnsi="Arial" w:cs="Arial"/>
          <w:b/>
        </w:rPr>
        <w:t>xici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</w:rPr>
        <w:t>:</w:t>
      </w:r>
    </w:p>
    <w:p w:rsidR="000E0C42" w:rsidRDefault="000E0C42">
      <w:pPr>
        <w:spacing w:before="7" w:line="40" w:lineRule="exact"/>
        <w:rPr>
          <w:sz w:val="5"/>
          <w:szCs w:val="5"/>
        </w:rPr>
      </w:pPr>
    </w:p>
    <w:tbl>
      <w:tblPr>
        <w:tblW w:w="0" w:type="auto"/>
        <w:tblInd w:w="1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586"/>
        <w:gridCol w:w="7522"/>
      </w:tblGrid>
      <w:tr w:rsidR="000E0C42">
        <w:trPr>
          <w:trHeight w:hRule="exact" w:val="286"/>
        </w:trPr>
        <w:tc>
          <w:tcPr>
            <w:tcW w:w="918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line="22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D/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C50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al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es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th</w:t>
            </w:r>
            <w:r>
              <w:rPr>
                <w:rFonts w:ascii="Arial" w:eastAsia="Arial" w:hAnsi="Arial" w:cs="Arial"/>
                <w:b/>
              </w:rPr>
              <w:t>at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ele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t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fo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classi</w:t>
            </w: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</w:rPr>
              <w:t>ica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on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</w:tr>
      <w:tr w:rsidR="000E0C42">
        <w:trPr>
          <w:trHeight w:hRule="exact" w:val="497"/>
        </w:trPr>
        <w:tc>
          <w:tcPr>
            <w:tcW w:w="918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5" w:line="220" w:lineRule="exact"/>
              <w:ind w:left="1448" w:right="451" w:hanging="10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25068</w:t>
            </w:r>
            <w:r>
              <w:rPr>
                <w:rFonts w:ascii="Arial" w:eastAsia="Arial" w:hAnsi="Arial" w:cs="Arial"/>
                <w:b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</w:rPr>
              <w:t>38</w:t>
            </w:r>
            <w:r>
              <w:rPr>
                <w:rFonts w:ascii="Arial" w:eastAsia="Arial" w:hAnsi="Arial" w:cs="Arial"/>
                <w:b/>
                <w:spacing w:val="1"/>
              </w:rPr>
              <w:t>-</w:t>
            </w:r>
            <w:r>
              <w:rPr>
                <w:rFonts w:ascii="Arial" w:eastAsia="Arial" w:hAnsi="Arial" w:cs="Arial"/>
                <w:b/>
              </w:rPr>
              <w:t>6</w:t>
            </w:r>
            <w:r>
              <w:rPr>
                <w:rFonts w:ascii="Arial" w:eastAsia="Arial" w:hAnsi="Arial" w:cs="Arial"/>
                <w:b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eac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odu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1"/>
                <w:w w:val="99"/>
              </w:rPr>
              <w:t>b</w:t>
            </w:r>
            <w:r>
              <w:rPr>
                <w:rFonts w:ascii="Arial" w:eastAsia="Arial" w:hAnsi="Arial" w:cs="Arial"/>
                <w:b/>
                <w:w w:val="99"/>
              </w:rPr>
              <w:t>is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ph</w:t>
            </w:r>
            <w:r>
              <w:rPr>
                <w:rFonts w:ascii="Arial" w:eastAsia="Arial" w:hAnsi="Arial" w:cs="Arial"/>
                <w:b/>
                <w:w w:val="99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no</w:t>
            </w:r>
            <w:r>
              <w:rPr>
                <w:rFonts w:ascii="Arial" w:eastAsia="Arial" w:hAnsi="Arial" w:cs="Arial"/>
                <w:b/>
                <w:w w:val="99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spacing w:val="1"/>
                <w:w w:val="99"/>
              </w:rPr>
              <w:t>-</w:t>
            </w:r>
            <w:r>
              <w:rPr>
                <w:rFonts w:ascii="Arial" w:eastAsia="Arial" w:hAnsi="Arial" w:cs="Arial"/>
                <w:b/>
                <w:spacing w:val="-7"/>
                <w:w w:val="99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-(</w:t>
            </w:r>
            <w:proofErr w:type="spellStart"/>
            <w:r>
              <w:rPr>
                <w:rFonts w:ascii="Arial" w:eastAsia="Arial" w:hAnsi="Arial" w:cs="Arial"/>
                <w:b/>
                <w:w w:val="99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p</w:t>
            </w:r>
            <w:r>
              <w:rPr>
                <w:rFonts w:ascii="Arial" w:eastAsia="Arial" w:hAnsi="Arial" w:cs="Arial"/>
                <w:b/>
                <w:w w:val="99"/>
              </w:rPr>
              <w:t>ic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h</w:t>
            </w:r>
            <w:r>
              <w:rPr>
                <w:rFonts w:ascii="Arial" w:eastAsia="Arial" w:hAnsi="Arial" w:cs="Arial"/>
                <w:b/>
                <w:w w:val="99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w w:val="99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h</w:t>
            </w:r>
            <w:r>
              <w:rPr>
                <w:rFonts w:ascii="Arial" w:eastAsia="Arial" w:hAnsi="Arial" w:cs="Arial"/>
                <w:b/>
                <w:spacing w:val="-3"/>
                <w:w w:val="99"/>
              </w:rPr>
              <w:t>y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  <w:w w:val="99"/>
              </w:rPr>
              <w:t>r</w:t>
            </w:r>
            <w:r>
              <w:rPr>
                <w:rFonts w:ascii="Arial" w:eastAsia="Arial" w:hAnsi="Arial" w:cs="Arial"/>
                <w:b/>
                <w:w w:val="99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  <w:w w:val="99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w w:val="99"/>
              </w:rPr>
              <w:t>)</w:t>
            </w:r>
            <w:r>
              <w:rPr>
                <w:rFonts w:ascii="Arial" w:eastAsia="Arial" w:hAnsi="Arial" w:cs="Arial"/>
                <w:b/>
                <w:spacing w:val="2"/>
                <w:w w:val="99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po</w:t>
            </w:r>
            <w:r>
              <w:rPr>
                <w:rFonts w:ascii="Arial" w:eastAsia="Arial" w:hAnsi="Arial" w:cs="Arial"/>
                <w:b/>
              </w:rPr>
              <w:t>xy</w:t>
            </w:r>
            <w:r>
              <w:rPr>
                <w:rFonts w:ascii="Arial" w:eastAsia="Arial" w:hAnsi="Arial" w:cs="Arial"/>
                <w:b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esin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(numb</w:t>
            </w:r>
            <w:r>
              <w:rPr>
                <w:rFonts w:ascii="Arial" w:eastAsia="Arial" w:hAnsi="Arial" w:cs="Arial"/>
                <w:b/>
              </w:rPr>
              <w:t>er</w:t>
            </w:r>
            <w:r>
              <w:rPr>
                <w:rFonts w:ascii="Arial" w:eastAsia="Arial" w:hAnsi="Arial" w:cs="Arial"/>
                <w:b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</w:rPr>
              <w:t xml:space="preserve">e </w:t>
            </w:r>
            <w:r>
              <w:rPr>
                <w:rFonts w:ascii="Arial" w:eastAsia="Arial" w:hAnsi="Arial" w:cs="Arial"/>
                <w:b/>
                <w:spacing w:val="1"/>
              </w:rPr>
              <w:t>mo</w:t>
            </w:r>
            <w:r>
              <w:rPr>
                <w:rFonts w:ascii="Arial" w:eastAsia="Arial" w:hAnsi="Arial" w:cs="Arial"/>
                <w:b/>
              </w:rPr>
              <w:t>lec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lar</w:t>
            </w:r>
            <w:r>
              <w:rPr>
                <w:rFonts w:ascii="Arial" w:eastAsia="Arial" w:hAnsi="Arial" w:cs="Arial"/>
                <w:b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4"/>
              </w:rPr>
              <w:t>w</w:t>
            </w:r>
            <w:r>
              <w:rPr>
                <w:rFonts w:ascii="Arial" w:eastAsia="Arial" w:hAnsi="Arial" w:cs="Arial"/>
                <w:b/>
              </w:rPr>
              <w:t>ei</w:t>
            </w:r>
            <w:r>
              <w:rPr>
                <w:rFonts w:ascii="Arial" w:eastAsia="Arial" w:hAnsi="Arial" w:cs="Arial"/>
                <w:b/>
                <w:spacing w:val="1"/>
              </w:rPr>
              <w:t>gh</w:t>
            </w:r>
            <w:r>
              <w:rPr>
                <w:rFonts w:ascii="Arial" w:eastAsia="Arial" w:hAnsi="Arial" w:cs="Arial"/>
                <w:b/>
              </w:rPr>
              <w:t>t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=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700)</w:t>
            </w:r>
          </w:p>
        </w:tc>
      </w:tr>
      <w:tr w:rsidR="000E0C42">
        <w:trPr>
          <w:trHeight w:hRule="exact" w:val="552"/>
        </w:trPr>
        <w:tc>
          <w:tcPr>
            <w:tcW w:w="1080" w:type="dxa"/>
            <w:tcBorders>
              <w:top w:val="single" w:sz="1" w:space="0" w:color="000000"/>
              <w:left w:val="nil"/>
              <w:bottom w:val="single" w:sz="1" w:space="0" w:color="000000"/>
              <w:right w:val="nil"/>
            </w:tcBorders>
          </w:tcPr>
          <w:p w:rsidR="000E0C42" w:rsidRDefault="00287C4C">
            <w:pPr>
              <w:spacing w:line="200" w:lineRule="exact"/>
              <w:ind w:left="37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Or</w:t>
            </w:r>
            <w:r>
              <w:rPr>
                <w:rFonts w:ascii="Arial" w:eastAsia="Arial" w:hAnsi="Arial" w:cs="Arial"/>
              </w:rPr>
              <w:t>al</w:t>
            </w:r>
          </w:p>
          <w:p w:rsidR="000E0C42" w:rsidRDefault="00287C4C">
            <w:pPr>
              <w:spacing w:before="46"/>
              <w:ind w:left="37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al</w:t>
            </w:r>
          </w:p>
        </w:tc>
        <w:tc>
          <w:tcPr>
            <w:tcW w:w="586" w:type="dxa"/>
            <w:tcBorders>
              <w:top w:val="single" w:sz="1" w:space="0" w:color="000000"/>
              <w:left w:val="nil"/>
              <w:bottom w:val="single" w:sz="1" w:space="0" w:color="000000"/>
              <w:right w:val="nil"/>
            </w:tcBorders>
          </w:tcPr>
          <w:p w:rsidR="000E0C42" w:rsidRDefault="00287C4C">
            <w:pPr>
              <w:spacing w:line="200" w:lineRule="exact"/>
              <w:ind w:left="5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LD50</w:t>
            </w:r>
          </w:p>
          <w:p w:rsidR="000E0C42" w:rsidRDefault="00287C4C">
            <w:pPr>
              <w:spacing w:before="46"/>
              <w:ind w:left="5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LD50</w:t>
            </w:r>
          </w:p>
        </w:tc>
        <w:tc>
          <w:tcPr>
            <w:tcW w:w="7522" w:type="dxa"/>
            <w:tcBorders>
              <w:top w:val="single" w:sz="1" w:space="0" w:color="000000"/>
              <w:left w:val="nil"/>
              <w:bottom w:val="single" w:sz="1" w:space="0" w:color="000000"/>
              <w:right w:val="nil"/>
            </w:tcBorders>
          </w:tcPr>
          <w:p w:rsidR="000E0C42" w:rsidRDefault="00287C4C">
            <w:pPr>
              <w:spacing w:line="200" w:lineRule="exact"/>
              <w:ind w:left="5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11400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g/</w:t>
            </w:r>
            <w:r>
              <w:rPr>
                <w:rFonts w:ascii="Arial" w:eastAsia="Arial" w:hAnsi="Arial" w:cs="Arial"/>
                <w:spacing w:val="4"/>
              </w:rPr>
              <w:t>k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(r</w:t>
            </w:r>
            <w:r>
              <w:rPr>
                <w:rFonts w:ascii="Arial" w:eastAsia="Arial" w:hAnsi="Arial" w:cs="Arial"/>
              </w:rPr>
              <w:t>at)</w:t>
            </w:r>
          </w:p>
          <w:p w:rsidR="000E0C42" w:rsidRDefault="00287C4C">
            <w:pPr>
              <w:spacing w:before="46"/>
              <w:ind w:left="5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&gt;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2000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g/</w:t>
            </w:r>
            <w:r>
              <w:rPr>
                <w:rFonts w:ascii="Arial" w:eastAsia="Arial" w:hAnsi="Arial" w:cs="Arial"/>
                <w:spacing w:val="4"/>
              </w:rPr>
              <w:t>k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bt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</w:tr>
    </w:tbl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  <w:spacing w:val="-1"/>
        </w:rPr>
        <w:t>Pr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rr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ff</w:t>
      </w:r>
      <w:r>
        <w:rPr>
          <w:rFonts w:ascii="Arial" w:eastAsia="Arial" w:hAnsi="Arial" w:cs="Arial"/>
          <w:b/>
        </w:rPr>
        <w:t>ec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: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proofErr w:type="gramStart"/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proofErr w:type="gramEnd"/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ski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tant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ous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proofErr w:type="gramStart"/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proofErr w:type="gramEnd"/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</w:rPr>
        <w:t>e: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tant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si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isa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proofErr w:type="spellEnd"/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4"/>
        </w:rPr>
        <w:t>z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onta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1"/>
        </w:rPr>
        <w:t>dd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</w:rPr>
        <w:t>to</w:t>
      </w:r>
      <w:r>
        <w:rPr>
          <w:rFonts w:ascii="Arial" w:eastAsia="Arial" w:hAnsi="Arial" w:cs="Arial"/>
          <w:b/>
        </w:rPr>
        <w:t>xic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>og</w:t>
      </w:r>
      <w:r>
        <w:rPr>
          <w:rFonts w:ascii="Arial" w:eastAsia="Arial" w:hAnsi="Arial" w:cs="Arial"/>
          <w:b/>
        </w:rPr>
        <w:t>ical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nfo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:</w:t>
      </w:r>
    </w:p>
    <w:p w:rsidR="000E0C42" w:rsidRDefault="00287C4C">
      <w:pPr>
        <w:spacing w:before="5" w:line="220" w:lineRule="exact"/>
        <w:ind w:left="1735" w:right="47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odu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dange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ethod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 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ene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 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ued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on:</w:t>
      </w:r>
    </w:p>
    <w:p w:rsidR="000E0C42" w:rsidRDefault="00287C4C">
      <w:pPr>
        <w:spacing w:line="20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tant</w:t>
      </w:r>
    </w:p>
    <w:p w:rsidR="000E0C42" w:rsidRDefault="000E0C42">
      <w:pPr>
        <w:spacing w:line="200" w:lineRule="exact"/>
      </w:pPr>
    </w:p>
    <w:p w:rsidR="000E0C42" w:rsidRDefault="000E0C42">
      <w:pPr>
        <w:spacing w:before="13" w:line="200" w:lineRule="exact"/>
      </w:pPr>
    </w:p>
    <w:p w:rsidR="000E0C42" w:rsidRDefault="00287C4C">
      <w:pPr>
        <w:tabs>
          <w:tab w:val="left" w:pos="10540"/>
        </w:tabs>
        <w:spacing w:before="20"/>
        <w:ind w:left="13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    </w:t>
      </w:r>
      <w:r>
        <w:rPr>
          <w:rFonts w:ascii="Arial" w:eastAsia="Arial" w:hAnsi="Arial" w:cs="Arial"/>
          <w:b/>
          <w:color w:val="FFFFFF"/>
          <w:spacing w:val="-20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SE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C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IO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N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12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:</w:t>
      </w:r>
      <w:r>
        <w:rPr>
          <w:rFonts w:ascii="Arial" w:eastAsia="Arial" w:hAnsi="Arial" w:cs="Arial"/>
          <w:b/>
          <w:color w:val="FFFFFF"/>
          <w:spacing w:val="2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E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c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o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l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og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ca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l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 xml:space="preserve"> i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n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f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o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rm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a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on 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ab/>
      </w:r>
    </w:p>
    <w:p w:rsidR="000E0C42" w:rsidRDefault="000E0C42">
      <w:pPr>
        <w:spacing w:line="140" w:lineRule="exact"/>
        <w:rPr>
          <w:sz w:val="14"/>
          <w:szCs w:val="14"/>
        </w:rPr>
      </w:pPr>
    </w:p>
    <w:p w:rsidR="000E0C42" w:rsidRDefault="00287C4C">
      <w:pPr>
        <w:ind w:left="162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12.1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xici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y</w:t>
      </w:r>
      <w:proofErr w:type="gramEnd"/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1"/>
        </w:rPr>
        <w:t>qu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ic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to</w:t>
      </w:r>
      <w:r>
        <w:rPr>
          <w:rFonts w:ascii="Arial" w:eastAsia="Arial" w:hAnsi="Arial" w:cs="Arial"/>
          <w:b/>
        </w:rPr>
        <w:t>xici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ther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</w:p>
    <w:p w:rsidR="000E0C42" w:rsidRDefault="000E0C42">
      <w:pPr>
        <w:spacing w:before="5" w:line="180" w:lineRule="exact"/>
        <w:rPr>
          <w:sz w:val="18"/>
          <w:szCs w:val="18"/>
        </w:rPr>
      </w:pPr>
    </w:p>
    <w:p w:rsidR="000E0C42" w:rsidRDefault="000E0C42">
      <w:pPr>
        <w:spacing w:before="41"/>
        <w:ind w:right="101"/>
        <w:jc w:val="right"/>
        <w:rPr>
          <w:rFonts w:ascii="Arial" w:eastAsia="Arial" w:hAnsi="Arial" w:cs="Arial"/>
          <w:sz w:val="12"/>
          <w:szCs w:val="12"/>
        </w:rPr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before="10" w:line="260" w:lineRule="exact"/>
        <w:rPr>
          <w:sz w:val="26"/>
          <w:szCs w:val="26"/>
        </w:rPr>
      </w:pPr>
    </w:p>
    <w:p w:rsidR="000E0C42" w:rsidRDefault="00287C4C">
      <w:pPr>
        <w:spacing w:before="56"/>
        <w:rPr>
          <w:rFonts w:ascii="Arial" w:eastAsia="Arial" w:hAnsi="Arial" w:cs="Arial"/>
          <w:sz w:val="2"/>
          <w:szCs w:val="2"/>
        </w:rPr>
        <w:sectPr w:rsidR="000E0C42">
          <w:pgSz w:w="11900" w:h="16840"/>
          <w:pgMar w:top="540" w:right="1200" w:bottom="0" w:left="0" w:header="263" w:footer="0" w:gutter="0"/>
          <w:cols w:space="720"/>
        </w:sectPr>
      </w:pPr>
      <w:r>
        <w:rPr>
          <w:rFonts w:ascii="Arial" w:eastAsia="Arial" w:hAnsi="Arial" w:cs="Arial"/>
          <w:spacing w:val="-1"/>
          <w:sz w:val="2"/>
          <w:szCs w:val="2"/>
        </w:rPr>
        <w:t>40.</w:t>
      </w:r>
      <w:r>
        <w:rPr>
          <w:rFonts w:ascii="Arial" w:eastAsia="Arial" w:hAnsi="Arial" w:cs="Arial"/>
          <w:sz w:val="2"/>
          <w:szCs w:val="2"/>
        </w:rPr>
        <w:t>0</w:t>
      </w:r>
    </w:p>
    <w:p w:rsidR="000E0C42" w:rsidRDefault="00FA3537">
      <w:pPr>
        <w:spacing w:before="9" w:line="120" w:lineRule="exact"/>
        <w:rPr>
          <w:sz w:val="13"/>
          <w:szCs w:val="13"/>
        </w:rPr>
      </w:pPr>
      <w:r>
        <w:rPr>
          <w:noProof/>
        </w:rPr>
        <w:lastRenderedPageBreak/>
        <w:drawing>
          <wp:anchor distT="0" distB="0" distL="114300" distR="114300" simplePos="0" relativeHeight="251685376" behindDoc="0" locked="0" layoutInCell="1" allowOverlap="1" wp14:anchorId="19958273" wp14:editId="17BA2CDA">
            <wp:simplePos x="0" y="0"/>
            <wp:positionH relativeFrom="margin">
              <wp:posOffset>695325</wp:posOffset>
            </wp:positionH>
            <wp:positionV relativeFrom="margin">
              <wp:posOffset>-76200</wp:posOffset>
            </wp:positionV>
            <wp:extent cx="914400" cy="87757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K-Logo-4csmall_NEW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A42"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5848350</wp:posOffset>
                </wp:positionV>
                <wp:extent cx="6163310" cy="3016250"/>
                <wp:effectExtent l="12700" t="9525" r="5715" b="12700"/>
                <wp:wrapNone/>
                <wp:docPr id="55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3016250"/>
                          <a:chOff x="1100" y="9210"/>
                          <a:chExt cx="9706" cy="4750"/>
                        </a:xfrm>
                      </wpg:grpSpPr>
                      <wpg:grpSp>
                        <wpg:cNvPr id="557" name="Group 287"/>
                        <wpg:cNvGrpSpPr>
                          <a:grpSpLocks/>
                        </wpg:cNvGrpSpPr>
                        <wpg:grpSpPr bwMode="auto">
                          <a:xfrm>
                            <a:off x="1102" y="9211"/>
                            <a:ext cx="9696" cy="0"/>
                            <a:chOff x="1102" y="9211"/>
                            <a:chExt cx="9696" cy="0"/>
                          </a:xfrm>
                        </wpg:grpSpPr>
                        <wps:wsp>
                          <wps:cNvPr id="558" name="Freeform 326"/>
                          <wps:cNvSpPr>
                            <a:spLocks/>
                          </wps:cNvSpPr>
                          <wps:spPr bwMode="auto">
                            <a:xfrm>
                              <a:off x="1102" y="9211"/>
                              <a:ext cx="9696" cy="0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696"/>
                                <a:gd name="T2" fmla="+- 0 10798 1102"/>
                                <a:gd name="T3" fmla="*/ T2 w 9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6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59" name="Group 288"/>
                          <wpg:cNvGrpSpPr>
                            <a:grpSpLocks/>
                          </wpg:cNvGrpSpPr>
                          <wpg:grpSpPr bwMode="auto">
                            <a:xfrm>
                              <a:off x="1102" y="9214"/>
                              <a:ext cx="9696" cy="0"/>
                              <a:chOff x="1102" y="9214"/>
                              <a:chExt cx="9696" cy="0"/>
                            </a:xfrm>
                          </wpg:grpSpPr>
                          <wps:wsp>
                            <wps:cNvPr id="560" name="Freeform 325"/>
                            <wps:cNvSpPr>
                              <a:spLocks/>
                            </wps:cNvSpPr>
                            <wps:spPr bwMode="auto">
                              <a:xfrm>
                                <a:off x="1102" y="9214"/>
                                <a:ext cx="9696" cy="0"/>
                              </a:xfrm>
                              <a:custGeom>
                                <a:avLst/>
                                <a:gdLst>
                                  <a:gd name="T0" fmla="+- 0 1102 1102"/>
                                  <a:gd name="T1" fmla="*/ T0 w 9696"/>
                                  <a:gd name="T2" fmla="+- 0 10798 1102"/>
                                  <a:gd name="T3" fmla="*/ T2 w 96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96">
                                    <a:moveTo>
                                      <a:pt x="0" y="0"/>
                                    </a:moveTo>
                                    <a:lnTo>
                                      <a:pt x="9696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61" name="Group 28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2" y="9216"/>
                                <a:ext cx="9696" cy="0"/>
                                <a:chOff x="1102" y="9216"/>
                                <a:chExt cx="9696" cy="0"/>
                              </a:xfrm>
                            </wpg:grpSpPr>
                            <wps:wsp>
                              <wps:cNvPr id="562" name="Freeform 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2" y="9216"/>
                                  <a:ext cx="9696" cy="0"/>
                                </a:xfrm>
                                <a:custGeom>
                                  <a:avLst/>
                                  <a:gdLst>
                                    <a:gd name="T0" fmla="+- 0 1102 1102"/>
                                    <a:gd name="T1" fmla="*/ T0 w 9696"/>
                                    <a:gd name="T2" fmla="+- 0 10798 1102"/>
                                    <a:gd name="T3" fmla="*/ T2 w 96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696">
                                      <a:moveTo>
                                        <a:pt x="0" y="0"/>
                                      </a:moveTo>
                                      <a:lnTo>
                                        <a:pt x="96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63" name="Group 2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2" y="9218"/>
                                  <a:ext cx="9696" cy="0"/>
                                  <a:chOff x="1102" y="9218"/>
                                  <a:chExt cx="9696" cy="0"/>
                                </a:xfrm>
                              </wpg:grpSpPr>
                              <wps:wsp>
                                <wps:cNvPr id="564" name="Freeform 3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" y="9218"/>
                                    <a:ext cx="9696" cy="0"/>
                                  </a:xfrm>
                                  <a:custGeom>
                                    <a:avLst/>
                                    <a:gdLst>
                                      <a:gd name="T0" fmla="+- 0 1102 1102"/>
                                      <a:gd name="T1" fmla="*/ T0 w 9696"/>
                                      <a:gd name="T2" fmla="+- 0 10798 1102"/>
                                      <a:gd name="T3" fmla="*/ T2 w 96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696">
                                        <a:moveTo>
                                          <a:pt x="0" y="0"/>
                                        </a:moveTo>
                                        <a:lnTo>
                                          <a:pt x="96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65" name="Group 29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02" y="9211"/>
                                    <a:ext cx="9696" cy="0"/>
                                    <a:chOff x="1102" y="9211"/>
                                    <a:chExt cx="9696" cy="0"/>
                                  </a:xfrm>
                                </wpg:grpSpPr>
                                <wps:wsp>
                                  <wps:cNvPr id="566" name="Freeform 3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02" y="9211"/>
                                      <a:ext cx="9696" cy="0"/>
                                    </a:xfrm>
                                    <a:custGeom>
                                      <a:avLst/>
                                      <a:gdLst>
                                        <a:gd name="T0" fmla="+- 0 1102 1102"/>
                                        <a:gd name="T1" fmla="*/ T0 w 9696"/>
                                        <a:gd name="T2" fmla="+- 0 10798 1102"/>
                                        <a:gd name="T3" fmla="*/ T2 w 96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6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96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567" name="Group 29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2" y="9214"/>
                                      <a:ext cx="9696" cy="0"/>
                                      <a:chOff x="1102" y="9214"/>
                                      <a:chExt cx="9696" cy="0"/>
                                    </a:xfrm>
                                  </wpg:grpSpPr>
                                  <wps:wsp>
                                    <wps:cNvPr id="568" name="Freeform 3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2" y="9214"/>
                                        <a:ext cx="9696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02 1102"/>
                                          <a:gd name="T1" fmla="*/ T0 w 9696"/>
                                          <a:gd name="T2" fmla="+- 0 10798 1102"/>
                                          <a:gd name="T3" fmla="*/ T2 w 9696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9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69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569" name="Group 29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02" y="9216"/>
                                        <a:ext cx="9696" cy="0"/>
                                        <a:chOff x="1102" y="9216"/>
                                        <a:chExt cx="9696" cy="0"/>
                                      </a:xfrm>
                                    </wpg:grpSpPr>
                                    <wps:wsp>
                                      <wps:cNvPr id="570" name="Freeform 32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02" y="9216"/>
                                          <a:ext cx="969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02 1102"/>
                                            <a:gd name="T1" fmla="*/ T0 w 9696"/>
                                            <a:gd name="T2" fmla="+- 0 10798 1102"/>
                                            <a:gd name="T3" fmla="*/ T2 w 96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69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69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571" name="Group 2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02" y="9218"/>
                                          <a:ext cx="9696" cy="0"/>
                                          <a:chOff x="1102" y="9218"/>
                                          <a:chExt cx="9696" cy="0"/>
                                        </a:xfrm>
                                      </wpg:grpSpPr>
                                      <wps:wsp>
                                        <wps:cNvPr id="572" name="Freeform 319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02" y="9218"/>
                                            <a:ext cx="9696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02 1102"/>
                                              <a:gd name="T1" fmla="*/ T0 w 9696"/>
                                              <a:gd name="T2" fmla="+- 0 10798 1102"/>
                                              <a:gd name="T3" fmla="*/ T2 w 96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69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69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573" name="Group 29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02" y="13951"/>
                                            <a:ext cx="9696" cy="0"/>
                                            <a:chOff x="1102" y="13951"/>
                                            <a:chExt cx="9696" cy="0"/>
                                          </a:xfrm>
                                        </wpg:grpSpPr>
                                        <wps:wsp>
                                          <wps:cNvPr id="574" name="Freeform 318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02" y="13951"/>
                                              <a:ext cx="9696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02 1102"/>
                                                <a:gd name="T1" fmla="*/ T0 w 9696"/>
                                                <a:gd name="T2" fmla="+- 0 10798 1102"/>
                                                <a:gd name="T3" fmla="*/ T2 w 969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69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69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575" name="Group 29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02" y="13954"/>
                                              <a:ext cx="9696" cy="0"/>
                                              <a:chOff x="1102" y="13954"/>
                                              <a:chExt cx="9696" cy="0"/>
                                            </a:xfrm>
                                          </wpg:grpSpPr>
                                          <wps:wsp>
                                            <wps:cNvPr id="576" name="Freeform 317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02" y="13954"/>
                                                <a:ext cx="9696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02 1102"/>
                                                  <a:gd name="T1" fmla="*/ T0 w 9696"/>
                                                  <a:gd name="T2" fmla="+- 0 10798 1102"/>
                                                  <a:gd name="T3" fmla="*/ T2 w 969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9696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969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577" name="Group 297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02" y="13956"/>
                                                <a:ext cx="9696" cy="0"/>
                                                <a:chOff x="1102" y="13956"/>
                                                <a:chExt cx="9696" cy="0"/>
                                              </a:xfrm>
                                            </wpg:grpSpPr>
                                            <wps:wsp>
                                              <wps:cNvPr id="578" name="Freeform 316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02" y="13956"/>
                                                  <a:ext cx="9696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02 1102"/>
                                                    <a:gd name="T1" fmla="*/ T0 w 9696"/>
                                                    <a:gd name="T2" fmla="+- 0 10798 1102"/>
                                                    <a:gd name="T3" fmla="*/ T2 w 969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9696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969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579" name="Group 298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02" y="13958"/>
                                                  <a:ext cx="9696" cy="0"/>
                                                  <a:chOff x="1102" y="13958"/>
                                                  <a:chExt cx="9696" cy="0"/>
                                                </a:xfrm>
                                              </wpg:grpSpPr>
                                              <wps:wsp>
                                                <wps:cNvPr id="580" name="Freeform 315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02" y="13958"/>
                                                    <a:ext cx="9696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02 1102"/>
                                                      <a:gd name="T1" fmla="*/ T0 w 9696"/>
                                                      <a:gd name="T2" fmla="+- 0 10798 1102"/>
                                                      <a:gd name="T3" fmla="*/ T2 w 969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9696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9696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581" name="Group 299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02" y="9211"/>
                                                    <a:ext cx="0" cy="4740"/>
                                                    <a:chOff x="1102" y="9211"/>
                                                    <a:chExt cx="0" cy="4740"/>
                                                  </a:xfrm>
                                                </wpg:grpSpPr>
                                                <wps:wsp>
                                                  <wps:cNvPr id="582" name="Freeform 31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02" y="9211"/>
                                                      <a:ext cx="0" cy="474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9211 9211"/>
                                                        <a:gd name="T1" fmla="*/ 9211 h 4740"/>
                                                        <a:gd name="T2" fmla="+- 0 13951 9211"/>
                                                        <a:gd name="T3" fmla="*/ 13951 h 474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4740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474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583" name="Group 300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798" y="9211"/>
                                                      <a:ext cx="0" cy="4740"/>
                                                      <a:chOff x="10798" y="9211"/>
                                                      <a:chExt cx="0" cy="4740"/>
                                                    </a:xfrm>
                                                  </wpg:grpSpPr>
                                                  <wps:wsp>
                                                    <wps:cNvPr id="584" name="Freeform 313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0798" y="9211"/>
                                                        <a:ext cx="0" cy="474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9211 9211"/>
                                                          <a:gd name="T1" fmla="*/ 9211 h 4740"/>
                                                          <a:gd name="T2" fmla="+- 0 13951 9211"/>
                                                          <a:gd name="T3" fmla="*/ 13951 h 4740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4740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4740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585" name="Group 301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04" y="9211"/>
                                                        <a:ext cx="0" cy="4740"/>
                                                        <a:chOff x="1104" y="9211"/>
                                                        <a:chExt cx="0" cy="4740"/>
                                                      </a:xfrm>
                                                    </wpg:grpSpPr>
                                                    <wps:wsp>
                                                      <wps:cNvPr id="586" name="Freeform 312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04" y="9211"/>
                                                          <a:ext cx="0" cy="474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9211 9211"/>
                                                            <a:gd name="T1" fmla="*/ 9211 h 4740"/>
                                                            <a:gd name="T2" fmla="+- 0 13951 9211"/>
                                                            <a:gd name="T3" fmla="*/ 13951 h 474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4740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4740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587" name="Group 302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800" y="9211"/>
                                                          <a:ext cx="0" cy="4740"/>
                                                          <a:chOff x="10800" y="9211"/>
                                                          <a:chExt cx="0" cy="4740"/>
                                                        </a:xfrm>
                                                      </wpg:grpSpPr>
                                                      <wps:wsp>
                                                        <wps:cNvPr id="588" name="Freeform 311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800" y="9211"/>
                                                            <a:ext cx="0" cy="474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9211 9211"/>
                                                              <a:gd name="T1" fmla="*/ 9211 h 4740"/>
                                                              <a:gd name="T2" fmla="+- 0 13951 9211"/>
                                                              <a:gd name="T3" fmla="*/ 13951 h 4740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0" y="T1"/>
                                                              </a:cxn>
                                                              <a:cxn ang="0">
                                                                <a:pos x="0" y="T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h="4740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0" y="4740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524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589" name="Group 303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1106" y="9211"/>
                                                            <a:ext cx="0" cy="4740"/>
                                                            <a:chOff x="1106" y="9211"/>
                                                            <a:chExt cx="0" cy="474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590" name="Freeform 310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1106" y="9211"/>
                                                              <a:ext cx="0" cy="474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9211 9211"/>
                                                                <a:gd name="T1" fmla="*/ 9211 h 4740"/>
                                                                <a:gd name="T2" fmla="+- 0 13951 9211"/>
                                                                <a:gd name="T3" fmla="*/ 13951 h 474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0" y="T1"/>
                                                                </a:cxn>
                                                                <a:cxn ang="0">
                                                                  <a:pos x="0" y="T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h="4740">
                                                                  <a:moveTo>
                                                                    <a:pt x="0" y="0"/>
                                                                  </a:moveTo>
                                                                  <a:lnTo>
                                                                    <a:pt x="0" y="4740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1524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591" name="Group 304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10802" y="9211"/>
                                                              <a:ext cx="0" cy="4740"/>
                                                              <a:chOff x="10802" y="9211"/>
                                                              <a:chExt cx="0" cy="474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592" name="Freeform 309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0802" y="9211"/>
                                                                <a:ext cx="0" cy="474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9211 9211"/>
                                                                  <a:gd name="T1" fmla="*/ 9211 h 4740"/>
                                                                  <a:gd name="T2" fmla="+- 0 13951 9211"/>
                                                                  <a:gd name="T3" fmla="*/ 13951 h 474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0" y="T1"/>
                                                                  </a:cxn>
                                                                  <a:cxn ang="0">
                                                                    <a:pos x="0" y="T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h="4740">
                                                                    <a:moveTo>
                                                                      <a:pt x="0" y="0"/>
                                                                    </a:moveTo>
                                                                    <a:lnTo>
                                                                      <a:pt x="0" y="4740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1524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593" name="Group 305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1109" y="9211"/>
                                                                <a:ext cx="0" cy="4740"/>
                                                                <a:chOff x="1109" y="9211"/>
                                                                <a:chExt cx="0" cy="474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594" name="Freeform 308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1109" y="9211"/>
                                                                  <a:ext cx="0" cy="474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9211 9211"/>
                                                                    <a:gd name="T1" fmla="*/ 9211 h 4740"/>
                                                                    <a:gd name="T2" fmla="+- 0 13951 9211"/>
                                                                    <a:gd name="T3" fmla="*/ 13951 h 4740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0" y="T1"/>
                                                                    </a:cxn>
                                                                    <a:cxn ang="0">
                                                                      <a:pos x="0" y="T3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h="4740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0" y="4740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524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595" name="Group 306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10805" y="9211"/>
                                                                  <a:ext cx="0" cy="4740"/>
                                                                  <a:chOff x="10805" y="9211"/>
                                                                  <a:chExt cx="0" cy="4740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596" name="Freeform 307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0805" y="9211"/>
                                                                    <a:ext cx="0" cy="474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9211 9211"/>
                                                                      <a:gd name="T1" fmla="*/ 9211 h 4740"/>
                                                                      <a:gd name="T2" fmla="+- 0 13951 9211"/>
                                                                      <a:gd name="T3" fmla="*/ 13951 h 4740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0" y="T1"/>
                                                                      </a:cxn>
                                                                      <a:cxn ang="0">
                                                                        <a:pos x="0" y="T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h="4740">
                                                                        <a:moveTo>
                                                                          <a:pt x="0" y="0"/>
                                                                        </a:moveTo>
                                                                        <a:lnTo>
                                                                          <a:pt x="0" y="4740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1524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26" style="position:absolute;margin-left:55pt;margin-top:460.5pt;width:485.3pt;height:237.5pt;z-index:-251645440;mso-position-horizontal-relative:page;mso-position-vertical-relative:page" coordorigin="1100,9210" coordsize="9706,4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">
                <v:group id="Group 287" o:spid="_x0000_s1027" style="position:absolute;left:1102;top:9211;width:9696;height:0" coordorigin="1102,921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326" o:spid="_x0000_s1028" style="position:absolute;left:1102;top:921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jAsMA&#10;AADcAAAADwAAAGRycy9kb3ducmV2LnhtbERPz2vCMBS+C/4P4Q1203QORapRxG3Qwy6rUvT2aJ5N&#10;sXmpTaadf705DDx+fL+X69424kqdrx0reBsnIIhLp2uuFOx3X6M5CB+QNTaOScEfeVivhoMlptrd&#10;+IeueahEDGGfogITQptK6UtDFv3YtcSRO7nOYoiwq6Tu8BbDbSMnSTKTFmuODQZb2hoqz/mvVXDw&#10;xeVUZt/H93vxaSa6yTP9sVXq9aXfLEAE6sNT/O/OtILpNK6N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UjAsMAAADcAAAADwAAAAAAAAAAAAAAAACYAgAAZHJzL2Rv&#10;d25yZXYueG1sUEsFBgAAAAAEAAQA9QAAAIgDAAAAAA==&#10;" path="m,l9696,e" filled="f" strokeweight=".12pt">
                    <v:path arrowok="t" o:connecttype="custom" o:connectlocs="0,0;9696,0" o:connectangles="0,0"/>
                  </v:shape>
                  <v:group id="Group 288" o:spid="_x0000_s1029" style="position:absolute;left:1102;top:9214;width:9696;height:0" coordorigin="1102,921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  <v:shape id="Freeform 325" o:spid="_x0000_s1030" style="position:absolute;left:1102;top:921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/lucMA&#10;AADcAAAADwAAAGRycy9kb3ducmV2LnhtbERPz2vCMBS+C/sfwhvspukcyuhMRdwGPexilbLdHs1r&#10;U2xeuibTzr/eHASPH9/v1Xq0nTjR4FvHCp5nCQjiyumWGwWH/ef0FYQPyBo7x6Tgnzyss4fJClPt&#10;zryjUxEaEUPYp6jAhNCnUvrKkEU/cz1x5Go3WAwRDo3UA55juO3kPEmW0mLLscFgT1tD1bH4swq+&#10;fflbV/nXz8ul/DBz3RW5ft8q9fQ4bt5ABBrDXXxz51rBYhnnxzPxCM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/lucMAAADcAAAADwAAAAAAAAAAAAAAAACYAgAAZHJzL2Rv&#10;d25yZXYueG1sUEsFBgAAAAAEAAQA9QAAAIgDAAAAAA==&#10;" path="m,l9696,e" filled="f" strokeweight=".12pt">
                      <v:path arrowok="t" o:connecttype="custom" o:connectlocs="0,0;9696,0" o:connectangles="0,0"/>
                    </v:shape>
                    <v:group id="Group 289" o:spid="_x0000_s1031" style="position:absolute;left:1102;top:9216;width:9696;height:0" coordorigin="1102,921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    <v:shape id="Freeform 324" o:spid="_x0000_s1032" style="position:absolute;left:1102;top:921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eVcYA&#10;AADcAAAADwAAAGRycy9kb3ducmV2LnhtbESPQWvCQBSE74L/YXlCb3XTFEWiqxTbQg5ejCLt7ZF9&#10;ZoPZt2l2q6m/3hUKHoeZ+YZZrHrbiDN1vnas4GWcgCAuna65UrDffT7PQPiArLFxTAr+yMNqORws&#10;MNPuwls6F6ESEcI+QwUmhDaT0peGLPqxa4mjd3SdxRBlV0nd4SXCbSPTJJlKizXHBYMtrQ2Vp+LX&#10;Kvjyh59jmW++X6+HD5Pqpsj1+1qpp1H/NgcRqA+P8H871wom0xT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HeVcYAAADcAAAADwAAAAAAAAAAAAAAAACYAgAAZHJz&#10;L2Rvd25yZXYueG1sUEsFBgAAAAAEAAQA9QAAAIsDAAAAAA==&#10;" path="m,l9696,e" filled="f" strokeweight=".12pt">
                        <v:path arrowok="t" o:connecttype="custom" o:connectlocs="0,0;9696,0" o:connectangles="0,0"/>
                      </v:shape>
                      <v:group id="Group 290" o:spid="_x0000_s1033" style="position:absolute;left:1102;top:9218;width:9696;height:0" coordorigin="1102,921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      <v:shape id="Freeform 323" o:spid="_x0000_s1034" style="position:absolute;left:1102;top:921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jusYA&#10;AADcAAAADwAAAGRycy9kb3ducmV2LnhtbESPT2vCQBTE70K/w/IK3sym/qOkrlJsCzl4MS3S3h7Z&#10;ZzY0+zbNbjX66V1B8DjMzG+Yxaq3jThQ52vHCp6SFARx6XTNlYKvz4/RMwgfkDU2jknBiTyslg+D&#10;BWbaHXlLhyJUIkLYZ6jAhNBmUvrSkEWfuJY4envXWQxRdpXUHR4j3DZynKZzabHmuGCwpbWh8rf4&#10;twq+/e5vX+abn8l5927Guily/bZWavjYv76ACNSHe/jWzrWC2XwK1zPxCM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TjusYAAADcAAAADwAAAAAAAAAAAAAAAACYAgAAZHJz&#10;L2Rvd25yZXYueG1sUEsFBgAAAAAEAAQA9QAAAIsDAAAAAA==&#10;" path="m,l9696,e" filled="f" strokeweight=".12pt">
                          <v:path arrowok="t" o:connecttype="custom" o:connectlocs="0,0;9696,0" o:connectangles="0,0"/>
                        </v:shape>
                        <v:group id="Group 291" o:spid="_x0000_s1035" style="position:absolute;left:1102;top:9211;width:9696;height:0" coordorigin="1102,921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        <v:shape id="Freeform 322" o:spid="_x0000_s1036" style="position:absolute;left:1102;top:921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rYVsYA&#10;AADcAAAADwAAAGRycy9kb3ducmV2LnhtbESPQWvCQBSE7wX/w/KE3upGS4NEVxG1kEMvjSJ6e2Sf&#10;2WD2bcyumvbXdwuFHoeZ+YaZL3vbiDt1vnasYDxKQBCXTtdcKdjv3l+mIHxA1tg4JgVf5GG5GDzN&#10;MdPuwZ90L0IlIoR9hgpMCG0mpS8NWfQj1xJH7+w6iyHKrpK6w0eE20ZOkiSVFmuOCwZbWhsqL8XN&#10;Kjj6w/Vc5h+n1+/D1kx0U+R6s1bqedivZiAC9eE//NfOtYK3NIX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rYVsYAAADcAAAADwAAAAAAAAAAAAAAAACYAgAAZHJz&#10;L2Rvd25yZXYueG1sUEsFBgAAAAAEAAQA9QAAAIsDAAAAAA==&#10;" path="m,l9696,e" filled="f" strokeweight=".12pt">
                            <v:path arrowok="t" o:connecttype="custom" o:connectlocs="0,0;9696,0" o:connectangles="0,0"/>
                          </v:shape>
                          <v:group id="Group 292" o:spid="_x0000_s1037" style="position:absolute;left:1102;top:9214;width:9696;height:0" coordorigin="1102,921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          <v:shape id="Freeform 321" o:spid="_x0000_s1038" style="position:absolute;left:1102;top:921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npv8MA&#10;AADcAAAADwAAAGRycy9kb3ducmV2LnhtbERPz2vCMBS+C/sfwhvspukcyuhMRdwGPexilbLdHs1r&#10;U2xeuibTzr/eHASPH9/v1Xq0nTjR4FvHCp5nCQjiyumWGwWH/ef0FYQPyBo7x6Tgnzyss4fJClPt&#10;zryjUxEaEUPYp6jAhNCnUvrKkEU/cz1x5Go3WAwRDo3UA55juO3kPEmW0mLLscFgT1tD1bH4swq+&#10;fflbV/nXz8ul/DBz3RW5ft8q9fQ4bt5ABBrDXXxz51rBYhnXxjPxCM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npv8MAAADcAAAADwAAAAAAAAAAAAAAAACYAgAAZHJzL2Rv&#10;d25yZXYueG1sUEsFBgAAAAAEAAQA9QAAAIgDAAAAAA==&#10;" path="m,l9696,e" filled="f" strokeweight=".12pt">
                              <v:path arrowok="t" o:connecttype="custom" o:connectlocs="0,0;9696,0" o:connectangles="0,0"/>
                            </v:shape>
                            <v:group id="Group 293" o:spid="_x0000_s1039" style="position:absolute;left:1102;top:9216;width:9696;height:0" coordorigin="1102,921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            <v:shape id="Freeform 320" o:spid="_x0000_s1040" style="position:absolute;left:1102;top:921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zZMMA&#10;AADcAAAADwAAAGRycy9kb3ducmV2LnhtbERPy2rCQBTdF/yH4Qrd1YmWPogZRdRCFt0Yi9TdJXOT&#10;CWbuxMxU0369syi4PJx3thxsKy7U+8axgukkAUFcOt1wreBr//H0DsIHZI2tY1LwSx6Wi9FDhql2&#10;V97RpQi1iCHsU1RgQuhSKX1pyKKfuI44cpXrLYYI+1rqHq8x3LZyliSv0mLDscFgR2tD5an4sQq+&#10;/eFclfnn8fnvsDUz3Ra53qyVehwPqzmIQEO4i//duVbw8hbnxz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ZzZMMAAADcAAAADwAAAAAAAAAAAAAAAACYAgAAZHJzL2Rv&#10;d25yZXYueG1sUEsFBgAAAAAEAAQA9QAAAIgDAAAAAA==&#10;" path="m,l9696,e" filled="f" strokeweight=".12pt">
                                <v:path arrowok="t" o:connecttype="custom" o:connectlocs="0,0;9696,0" o:connectangles="0,0"/>
                              </v:shape>
                              <v:group id="Group 294" o:spid="_x0000_s1041" style="position:absolute;left:1102;top:9218;width:9696;height:0" coordorigin="1102,921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              <v:shape id="Freeform 319" o:spid="_x0000_s1042" style="position:absolute;left:1102;top:921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IiMYA&#10;AADcAAAADwAAAGRycy9kb3ducmV2LnhtbESPQWvCQBSE74X+h+UJvenGFK1EVym2Qg5emoro7ZF9&#10;ZoPZt2l2q2l/vVsQehxm5htmseptIy7U+dqxgvEoAUFcOl1zpWD3uRnOQPiArLFxTAp+yMNq+fiw&#10;wEy7K3/QpQiViBD2GSowIbSZlL40ZNGPXEscvZPrLIYou0rqDq8RbhuZJslUWqw5LhhsaW2oPBff&#10;VsHB779OZb49Pv/u302qmyLXb2ulngb96xxEoD78h+/tXCuYvKT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hIiMYAAADcAAAADwAAAAAAAAAAAAAAAACYAgAAZHJz&#10;L2Rvd25yZXYueG1sUEsFBgAAAAAEAAQA9QAAAIsDAAAAAA==&#10;" path="m,l9696,e" filled="f" strokeweight=".12pt">
                                  <v:path arrowok="t" o:connecttype="custom" o:connectlocs="0,0;9696,0" o:connectangles="0,0"/>
                                </v:shape>
                                <v:group id="Group 295" o:spid="_x0000_s1043" style="position:absolute;left:1102;top:13951;width:9696;height:0" coordorigin="1102,1395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                <v:shape id="Freeform 318" o:spid="_x0000_s1044" style="position:absolute;left:1102;top:1395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11Z8cA&#10;AADcAAAADwAAAGRycy9kb3ducmV2LnhtbESPT2vCQBTE74LfYXlCb7pRqy3RVYp/IIdeGovU2yP7&#10;zAazb9PsVtN++m5B6HGYmd8wy3Vna3Gl1leOFYxHCQjiwumKSwXvh/3wGYQPyBprx6TgmzysV/3e&#10;ElPtbvxG1zyUIkLYp6jAhNCkUvrCkEU/cg1x9M6utRiibEupW7xFuK3lJEnm0mLFccFgQxtDxSX/&#10;sgo+/PHzXGSvp+nPcWcmus4zvd0o9TDoXhYgAnXhP3xvZ1rB7OkR/s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NdWfHAAAA3AAAAA8AAAAAAAAAAAAAAAAAmAIAAGRy&#10;cy9kb3ducmV2LnhtbFBLBQYAAAAABAAEAPUAAACMAwAAAAA=&#10;" path="m,l9696,e" filled="f" strokeweight=".12pt">
                                    <v:path arrowok="t" o:connecttype="custom" o:connectlocs="0,0;9696,0" o:connectangles="0,0"/>
                                  </v:shape>
                                  <v:group id="Group 296" o:spid="_x0000_s1045" style="position:absolute;left:1102;top:13954;width:9696;height:0" coordorigin="1102,1395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                  <v:shape id="Freeform 317" o:spid="_x0000_s1046" style="position:absolute;left:1102;top:1395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Oi8YA&#10;AADcAAAADwAAAGRycy9kb3ducmV2LnhtbESPQWvCQBSE70L/w/IK3symirakrlJsCzl4MRZpb4/s&#10;MxuafZtmtxr99a4geBxm5htmvuxtIw7U+dqxgqckBUFcOl1zpeBr+zl6AeEDssbGMSk4kYfl4mEw&#10;x0y7I2/oUIRKRAj7DBWYENpMSl8asugT1xJHb+86iyHKrpK6w2OE20aO03QmLdYcFwy2tDJU/hb/&#10;VsG33/3ty3z9MznvPsxYN0Wu31dKDR/7t1cQgfpwD9/auVYwfZ7B9Uw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NOi8YAAADcAAAADwAAAAAAAAAAAAAAAACYAgAAZHJz&#10;L2Rvd25yZXYueG1sUEsFBgAAAAAEAAQA9QAAAIsDAAAAAA==&#10;" path="m,l9696,e" filled="f" strokeweight=".12pt">
                                      <v:path arrowok="t" o:connecttype="custom" o:connectlocs="0,0;9696,0" o:connectangles="0,0"/>
                                    </v:shape>
                                    <v:group id="Group 297" o:spid="_x0000_s1047" style="position:absolute;left:1102;top:13956;width:9696;height:0" coordorigin="1102,1395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                    <v:shape id="Freeform 316" o:spid="_x0000_s1048" style="position:absolute;left:1102;top:1395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/YsMA&#10;AADcAAAADwAAAGRycy9kb3ducmV2LnhtbERPy2rCQBTdF/yH4Qrd1YmWPogZRdRCFt0Yi9TdJXOT&#10;CWbuxMxU0369syi4PJx3thxsKy7U+8axgukkAUFcOt1wreBr//H0DsIHZI2tY1LwSx6Wi9FDhql2&#10;V97RpQi1iCHsU1RgQuhSKX1pyKKfuI44cpXrLYYI+1rqHq8x3LZyliSv0mLDscFgR2tD5an4sQq+&#10;/eFclfnn8fnvsDUz3Ra53qyVehwPqzmIQEO4i//duVbw8hbXxj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B/YsMAAADcAAAADwAAAAAAAAAAAAAAAACYAgAAZHJzL2Rv&#10;d25yZXYueG1sUEsFBgAAAAAEAAQA9QAAAIgDAAAAAA==&#10;" path="m,l9696,e" filled="f" strokeweight=".12pt">
                                        <v:path arrowok="t" o:connecttype="custom" o:connectlocs="0,0;9696,0" o:connectangles="0,0"/>
                                      </v:shape>
                                      <v:group id="Group 298" o:spid="_x0000_s1049" style="position:absolute;left:1102;top:13958;width:9696;height:0" coordorigin="1102,1395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                      <v:shape id="Freeform 315" o:spid="_x0000_s1050" style="position:absolute;left:1102;top:1395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DQ8MA&#10;AADcAAAADwAAAGRycy9kb3ducmV2LnhtbERPy4rCMBTdD/gP4QqzG1OVGaQaRXxAF7OxM4juLs21&#10;KTY3tYna8evNQpjl4bxni87W4katrxwrGA4SEMSF0xWXCn5/th8TED4ga6wdk4I/8rCY995mmGp3&#10;5x3d8lCKGMI+RQUmhCaV0heGLPqBa4gjd3KtxRBhW0rd4j2G21qOkuRLWqw4NhhsaGWoOOdXq+Dg&#10;95dTkX0fx4/9xox0nWd6vVLqvd8tpyACdeFf/HJnWsHnJM6P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MDQ8MAAADcAAAADwAAAAAAAAAAAAAAAACYAgAAZHJzL2Rv&#10;d25yZXYueG1sUEsFBgAAAAAEAAQA9QAAAIgDAAAAAA==&#10;" path="m,l9696,e" filled="f" strokeweight=".12pt">
                                          <v:path arrowok="t" o:connecttype="custom" o:connectlocs="0,0;9696,0" o:connectangles="0,0"/>
                                        </v:shape>
                                        <v:group id="Group 299" o:spid="_x0000_s1051" style="position:absolute;left:1102;top:9211;width:0;height:4740" coordorigin="1102,9211" coordsize="0,4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                        <v:shape id="Freeform 314" o:spid="_x0000_s1052" style="position:absolute;left:1102;top:9211;width:0;height:4740;visibility:visible;mso-wrap-style:square;v-text-anchor:top" coordsize="0,4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nBZMEA&#10;AADcAAAADwAAAGRycy9kb3ducmV2LnhtbESP0YrCMBRE3xf8h3AF39ZUwV2pRhFBEfHF6gdcm2sb&#10;bG5qE2v9e7Mg7OMwM2eY+bKzlWip8caxgtEwAUGcO224UHA+bb6nIHxA1lg5JgUv8rBc9L7mmGr3&#10;5CO1WShEhLBPUUEZQp1K6fOSLPqhq4mjd3WNxRBlU0jd4DPCbSXHSfIjLRqOCyXWtC4pv2UPq8Dt&#10;/cFsjWx1kR0ujzvzL51ZqUG/W81ABOrCf/jT3mkFk+kY/s7EI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JwWTBAAAA3AAAAA8AAAAAAAAAAAAAAAAAmAIAAGRycy9kb3du&#10;cmV2LnhtbFBLBQYAAAAABAAEAPUAAACGAwAAAAA=&#10;" path="m,l,4740e" filled="f" strokeweight=".12pt">
                                            <v:path arrowok="t" o:connecttype="custom" o:connectlocs="0,9211;0,13951" o:connectangles="0,0"/>
                                          </v:shape>
                                          <v:group id="Group 300" o:spid="_x0000_s1053" style="position:absolute;left:10798;top:9211;width:0;height:4740" coordorigin="10798,9211" coordsize="0,4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                          <v:shape id="Freeform 313" o:spid="_x0000_s1054" style="position:absolute;left:10798;top:9211;width:0;height:4740;visibility:visible;mso-wrap-style:square;v-text-anchor:top" coordsize="0,4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8i8EA&#10;AADcAAAADwAAAGRycy9kb3ducmV2LnhtbESP0YrCMBRE3wX/IVzBN01XdJWuUURQRHzZ6gdcm7tt&#10;2OamNrHWvzfCwj4OM3OGWa47W4mWGm8cK/gYJyCIc6cNFwou591oAcIHZI2VY1LwJA/rVb+3xFS7&#10;B39Tm4VCRAj7FBWUIdSplD4vyaIfu5o4ej+usRiibAqpG3xEuK3kJEk+pUXDcaHEmrYl5b/Z3Spw&#10;R38yeyNbXWSn6/3GPKcLKzUcdJsvEIG68B/+ax+0gtliCu8z8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s/IvBAAAA3AAAAA8AAAAAAAAAAAAAAAAAmAIAAGRycy9kb3du&#10;cmV2LnhtbFBLBQYAAAAABAAEAPUAAACGAwAAAAA=&#10;" path="m,l,4740e" filled="f" strokeweight=".12pt">
                                              <v:path arrowok="t" o:connecttype="custom" o:connectlocs="0,9211;0,13951" o:connectangles="0,0"/>
                                            </v:shape>
                                            <v:group id="Group 301" o:spid="_x0000_s1055" style="position:absolute;left:1104;top:9211;width:0;height:4740" coordorigin="1104,9211" coordsize="0,4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                            <v:shape id="Freeform 312" o:spid="_x0000_s1056" style="position:absolute;left:1104;top:9211;width:0;height:4740;visibility:visible;mso-wrap-style:square;v-text-anchor:top" coordsize="0,4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HZ8MA&#10;AADcAAAADwAAAGRycy9kb3ducmV2LnhtbESP0WrCQBRE3wX/YblC38ymQq1EVykFSyl5MeYDrtnb&#10;ZGn2bppdk/TvXUHo4zAzZ5jdYbKtGKj3xrGC5yQFQVw5bbhWUJ6Pyw0IH5A1to5JwR95OOznsx1m&#10;2o18oqEItYgQ9hkqaELoMil91ZBFn7iOOHrfrrcYouxrqXscI9y2cpWma2nRcFxosKP3hqqf4moV&#10;uC+fmw8jB10X+eX6y/xKJSv1tJjetiACTeE//Gh/agUvmzXcz8QjIP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LHZ8MAAADcAAAADwAAAAAAAAAAAAAAAACYAgAAZHJzL2Rv&#10;d25yZXYueG1sUEsFBgAAAAAEAAQA9QAAAIgDAAAAAA==&#10;" path="m,l,4740e" filled="f" strokeweight=".12pt">
                                                <v:path arrowok="t" o:connecttype="custom" o:connectlocs="0,9211;0,13951" o:connectangles="0,0"/>
                                              </v:shape>
                                              <v:group id="Group 302" o:spid="_x0000_s1057" style="position:absolute;left:10800;top:9211;width:0;height:4740" coordorigin="10800,9211" coordsize="0,4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                              <v:shape id="Freeform 311" o:spid="_x0000_s1058" style="position:absolute;left:10800;top:9211;width:0;height:4740;visibility:visible;mso-wrap-style:square;v-text-anchor:top" coordsize="0,4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2jr4A&#10;AADcAAAADwAAAGRycy9kb3ducmV2LnhtbERPy4rCMBTdD/gP4QruxlTBB9UoIigyuLH6Adfm2gab&#10;m9rE2vl7sxBcHs57ue5sJVpqvHGsYDRMQBDnThsuFFzOu985CB+QNVaOScE/eVivej9LTLV78Yna&#10;LBQihrBPUUEZQp1K6fOSLPqhq4kjd3ONxRBhU0jd4CuG20qOk2QqLRqODSXWtC0pv2dPq8D9+aPZ&#10;G9nqIjtenw/mGV1YqUG/2yxABOrCV/xxH7SCyTyujWfiEZCr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Fh9o6+AAAA3AAAAA8AAAAAAAAAAAAAAAAAmAIAAGRycy9kb3ducmV2&#10;LnhtbFBLBQYAAAAABAAEAPUAAACDAwAAAAA=&#10;" path="m,l,4740e" filled="f" strokeweight=".12pt">
                                                  <v:path arrowok="t" o:connecttype="custom" o:connectlocs="0,9211;0,13951" o:connectangles="0,0"/>
                                                </v:shape>
                                                <v:group id="Group 303" o:spid="_x0000_s1059" style="position:absolute;left:1106;top:9211;width:0;height:4740" coordorigin="1106,9211" coordsize="0,4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                                <v:shape id="Freeform 310" o:spid="_x0000_s1060" style="position:absolute;left:1106;top:9211;width:0;height:4740;visibility:visible;mso-wrap-style:square;v-text-anchor:top" coordsize="0,4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5sVb4A&#10;AADcAAAADwAAAGRycy9kb3ducmV2LnhtbERPy4rCMBTdD/gP4QruxlTBVzWKDCgibqx+wLW5tsHm&#10;ptPEWv/eLAZmeTjv1aazlWip8caxgtEwAUGcO224UHC97L7nIHxA1lg5JgVv8rBZ975WmGr34jO1&#10;WShEDGGfooIyhDqV0uclWfRDVxNH7u4aiyHCppC6wVcMt5UcJ8lUWjQcG0qs6aek/JE9rQJ39Cez&#10;N7LVRXa6PX+ZZ3RlpQb9brsEEagL/+I/90ErmCzi/HgmHgG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rObFW+AAAA3AAAAA8AAAAAAAAAAAAAAAAAmAIAAGRycy9kb3ducmV2&#10;LnhtbFBLBQYAAAAABAAEAPUAAACDAwAAAAA=&#10;" path="m,l,4740e" filled="f" strokeweight=".12pt">
                                                    <v:path arrowok="t" o:connecttype="custom" o:connectlocs="0,9211;0,13951" o:connectangles="0,0"/>
                                                  </v:shape>
                                                  <v:group id="Group 304" o:spid="_x0000_s1061" style="position:absolute;left:10802;top:9211;width:0;height:4740" coordorigin="10802,9211" coordsize="0,4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                                  <v:shape id="Freeform 309" o:spid="_x0000_s1062" style="position:absolute;left:10802;top:9211;width:0;height:4740;visibility:visible;mso-wrap-style:square;v-text-anchor:top" coordsize="0,4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XucMA&#10;AADcAAAADwAAAGRycy9kb3ducmV2LnhtbESPzWrDMBCE74G8g9hCb7HcQJvEjRJCoKWEXOL4AbbW&#10;1ha1Vo4l//Tto0Khx2FmvmG2+8k2YqDOG8cKnpIUBHHptOFKQXF9W6xB+ICssXFMCn7Iw343n20x&#10;027kCw15qESEsM9QQR1Cm0npy5os+sS1xNH7cp3FEGVXSd3hGOG2kcs0fZEWDceFGls61lR+571V&#10;4E7+bN6NHHSVnz/7G/OKClbq8WE6vIIINIX/8F/7Qyt43izh90w8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BXucMAAADcAAAADwAAAAAAAAAAAAAAAACYAgAAZHJzL2Rv&#10;d25yZXYueG1sUEsFBgAAAAAEAAQA9QAAAIgDAAAAAA==&#10;" path="m,l,4740e" filled="f" strokeweight=".12pt">
                                                      <v:path arrowok="t" o:connecttype="custom" o:connectlocs="0,9211;0,13951" o:connectangles="0,0"/>
                                                    </v:shape>
                                                    <v:group id="Group 305" o:spid="_x0000_s1063" style="position:absolute;left:1109;top:9211;width:0;height:4740" coordorigin="1109,9211" coordsize="0,4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                                    <v:shape id="Freeform 308" o:spid="_x0000_s1064" style="position:absolute;left:1109;top:9211;width:0;height:4740;visibility:visible;mso-wrap-style:square;v-text-anchor:top" coordsize="0,4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qVsMA&#10;AADcAAAADwAAAGRycy9kb3ducmV2LnhtbESP0WrCQBRE3wv9h+UKfTMbpWqbuglSqIj4YvQDbrO3&#10;ydLs3TS7xvj3bqHQx2FmzjDrYrStGKj3xrGCWZKCIK6cNlwrOJ8+pi8gfEDW2DomBTfyUOSPD2vM&#10;tLvykYYy1CJC2GeooAmhy6T0VUMWfeI64uh9ud5iiLKvpe7xGuG2lfM0XUqLhuNCgx29N1R9lxer&#10;wO39wWyNHHRdHj4vP8wrOrNST5Nx8wYi0Bj+w3/tnVaweH2G3zPxCM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VqVsMAAADcAAAADwAAAAAAAAAAAAAAAACYAgAAZHJzL2Rv&#10;d25yZXYueG1sUEsFBgAAAAAEAAQA9QAAAIgDAAAAAA==&#10;" path="m,l,4740e" filled="f" strokeweight=".12pt">
                                                        <v:path arrowok="t" o:connecttype="custom" o:connectlocs="0,9211;0,13951" o:connectangles="0,0"/>
                                                      </v:shape>
                                                      <v:group id="Group 306" o:spid="_x0000_s1065" style="position:absolute;left:10805;top:9211;width:0;height:4740" coordorigin="10805,9211" coordsize="0,4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                                      <v:shape id="Freeform 307" o:spid="_x0000_s1066" style="position:absolute;left:10805;top:9211;width:0;height:4740;visibility:visible;mso-wrap-style:square;v-text-anchor:top" coordsize="0,4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RusMA&#10;AADcAAAADwAAAGRycy9kb3ducmV2LnhtbESPwWrDMBBE74H8g9hAb7GcQN3WjRJCIaWUXOr4A7bW&#10;1ha1Vq6l2M7fR4VAjsPMvGE2u8m2YqDeG8cKVkkKgrhy2nCtoDwdls8gfEDW2DomBRfysNvOZxvM&#10;tRv5i4Yi1CJC2OeooAmhy6X0VUMWfeI64uj9uN5iiLKvpe5xjHDbynWaZtKi4bjQYEdvDVW/xdkq&#10;cJ/+aN6NHHRdHL/Pf8xPVLJSD4tp/woi0BTu4Vv7Qyt4fMng/0w8An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tRusMAAADcAAAADwAAAAAAAAAAAAAAAACYAgAAZHJzL2Rv&#10;d25yZXYueG1sUEsFBgAAAAAEAAQA9QAAAIgDAAAAAA==&#10;" path="m,l,4740e" filled="f" strokeweight=".12pt">
                                                          <v:path arrowok="t" o:connecttype="custom" o:connectlocs="0,9211;0,13951" o:connectangles="0,0"/>
                                                        </v:shape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4D0A42"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3658235</wp:posOffset>
                </wp:positionV>
                <wp:extent cx="6163310" cy="2124710"/>
                <wp:effectExtent l="12700" t="10160" r="5715" b="8255"/>
                <wp:wrapNone/>
                <wp:docPr id="51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2124710"/>
                          <a:chOff x="1100" y="5761"/>
                          <a:chExt cx="9706" cy="3346"/>
                        </a:xfrm>
                      </wpg:grpSpPr>
                      <wpg:grpSp>
                        <wpg:cNvPr id="516" name="Group 246"/>
                        <wpg:cNvGrpSpPr>
                          <a:grpSpLocks/>
                        </wpg:cNvGrpSpPr>
                        <wpg:grpSpPr bwMode="auto">
                          <a:xfrm>
                            <a:off x="1102" y="5762"/>
                            <a:ext cx="9696" cy="0"/>
                            <a:chOff x="1102" y="5762"/>
                            <a:chExt cx="9696" cy="0"/>
                          </a:xfrm>
                        </wpg:grpSpPr>
                        <wps:wsp>
                          <wps:cNvPr id="517" name="Freeform 285"/>
                          <wps:cNvSpPr>
                            <a:spLocks/>
                          </wps:cNvSpPr>
                          <wps:spPr bwMode="auto">
                            <a:xfrm>
                              <a:off x="1102" y="5762"/>
                              <a:ext cx="9696" cy="0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696"/>
                                <a:gd name="T2" fmla="+- 0 10798 1102"/>
                                <a:gd name="T3" fmla="*/ T2 w 9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6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18" name="Group 247"/>
                          <wpg:cNvGrpSpPr>
                            <a:grpSpLocks/>
                          </wpg:cNvGrpSpPr>
                          <wpg:grpSpPr bwMode="auto">
                            <a:xfrm>
                              <a:off x="1102" y="5765"/>
                              <a:ext cx="9696" cy="0"/>
                              <a:chOff x="1102" y="5765"/>
                              <a:chExt cx="9696" cy="0"/>
                            </a:xfrm>
                          </wpg:grpSpPr>
                          <wps:wsp>
                            <wps:cNvPr id="519" name="Freeform 284"/>
                            <wps:cNvSpPr>
                              <a:spLocks/>
                            </wps:cNvSpPr>
                            <wps:spPr bwMode="auto">
                              <a:xfrm>
                                <a:off x="1102" y="5765"/>
                                <a:ext cx="9696" cy="0"/>
                              </a:xfrm>
                              <a:custGeom>
                                <a:avLst/>
                                <a:gdLst>
                                  <a:gd name="T0" fmla="+- 0 1102 1102"/>
                                  <a:gd name="T1" fmla="*/ T0 w 9696"/>
                                  <a:gd name="T2" fmla="+- 0 10798 1102"/>
                                  <a:gd name="T3" fmla="*/ T2 w 96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96">
                                    <a:moveTo>
                                      <a:pt x="0" y="0"/>
                                    </a:moveTo>
                                    <a:lnTo>
                                      <a:pt x="9696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20" name="Group 2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2" y="5767"/>
                                <a:ext cx="9696" cy="0"/>
                                <a:chOff x="1102" y="5767"/>
                                <a:chExt cx="9696" cy="0"/>
                              </a:xfrm>
                            </wpg:grpSpPr>
                            <wps:wsp>
                              <wps:cNvPr id="521" name="Freeform 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2" y="5767"/>
                                  <a:ext cx="9696" cy="0"/>
                                </a:xfrm>
                                <a:custGeom>
                                  <a:avLst/>
                                  <a:gdLst>
                                    <a:gd name="T0" fmla="+- 0 1102 1102"/>
                                    <a:gd name="T1" fmla="*/ T0 w 9696"/>
                                    <a:gd name="T2" fmla="+- 0 10798 1102"/>
                                    <a:gd name="T3" fmla="*/ T2 w 96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696">
                                      <a:moveTo>
                                        <a:pt x="0" y="0"/>
                                      </a:moveTo>
                                      <a:lnTo>
                                        <a:pt x="96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22" name="Group 2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2" y="5770"/>
                                  <a:ext cx="9696" cy="0"/>
                                  <a:chOff x="1102" y="5770"/>
                                  <a:chExt cx="9696" cy="0"/>
                                </a:xfrm>
                              </wpg:grpSpPr>
                              <wps:wsp>
                                <wps:cNvPr id="523" name="Freeform 2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" y="5770"/>
                                    <a:ext cx="9696" cy="0"/>
                                  </a:xfrm>
                                  <a:custGeom>
                                    <a:avLst/>
                                    <a:gdLst>
                                      <a:gd name="T0" fmla="+- 0 1102 1102"/>
                                      <a:gd name="T1" fmla="*/ T0 w 9696"/>
                                      <a:gd name="T2" fmla="+- 0 10798 1102"/>
                                      <a:gd name="T3" fmla="*/ T2 w 96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696">
                                        <a:moveTo>
                                          <a:pt x="0" y="0"/>
                                        </a:moveTo>
                                        <a:lnTo>
                                          <a:pt x="96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24" name="Group 2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02" y="5762"/>
                                    <a:ext cx="9696" cy="0"/>
                                    <a:chOff x="1102" y="5762"/>
                                    <a:chExt cx="9696" cy="0"/>
                                  </a:xfrm>
                                </wpg:grpSpPr>
                                <wps:wsp>
                                  <wps:cNvPr id="525" name="Freeform 28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02" y="5762"/>
                                      <a:ext cx="9696" cy="0"/>
                                    </a:xfrm>
                                    <a:custGeom>
                                      <a:avLst/>
                                      <a:gdLst>
                                        <a:gd name="T0" fmla="+- 0 1102 1102"/>
                                        <a:gd name="T1" fmla="*/ T0 w 9696"/>
                                        <a:gd name="T2" fmla="+- 0 10798 1102"/>
                                        <a:gd name="T3" fmla="*/ T2 w 96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6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96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526" name="Group 25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2" y="5765"/>
                                      <a:ext cx="9696" cy="0"/>
                                      <a:chOff x="1102" y="5765"/>
                                      <a:chExt cx="9696" cy="0"/>
                                    </a:xfrm>
                                  </wpg:grpSpPr>
                                  <wps:wsp>
                                    <wps:cNvPr id="527" name="Freeform 2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2" y="5765"/>
                                        <a:ext cx="9696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02 1102"/>
                                          <a:gd name="T1" fmla="*/ T0 w 9696"/>
                                          <a:gd name="T2" fmla="+- 0 10798 1102"/>
                                          <a:gd name="T3" fmla="*/ T2 w 9696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9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69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528" name="Group 2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02" y="5767"/>
                                        <a:ext cx="9696" cy="0"/>
                                        <a:chOff x="1102" y="5767"/>
                                        <a:chExt cx="9696" cy="0"/>
                                      </a:xfrm>
                                    </wpg:grpSpPr>
                                    <wps:wsp>
                                      <wps:cNvPr id="529" name="Freeform 27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02" y="5767"/>
                                          <a:ext cx="969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02 1102"/>
                                            <a:gd name="T1" fmla="*/ T0 w 9696"/>
                                            <a:gd name="T2" fmla="+- 0 10798 1102"/>
                                            <a:gd name="T3" fmla="*/ T2 w 96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69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69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530" name="Group 25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02" y="5770"/>
                                          <a:ext cx="9696" cy="0"/>
                                          <a:chOff x="1102" y="5770"/>
                                          <a:chExt cx="9696" cy="0"/>
                                        </a:xfrm>
                                      </wpg:grpSpPr>
                                      <wps:wsp>
                                        <wps:cNvPr id="531" name="Freeform 278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02" y="5770"/>
                                            <a:ext cx="9696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02 1102"/>
                                              <a:gd name="T1" fmla="*/ T0 w 9696"/>
                                              <a:gd name="T2" fmla="+- 0 10798 1102"/>
                                              <a:gd name="T3" fmla="*/ T2 w 96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69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69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532" name="Group 25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02" y="9098"/>
                                            <a:ext cx="9696" cy="0"/>
                                            <a:chOff x="1102" y="9098"/>
                                            <a:chExt cx="9696" cy="0"/>
                                          </a:xfrm>
                                        </wpg:grpSpPr>
                                        <wps:wsp>
                                          <wps:cNvPr id="533" name="Freeform 27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02" y="9098"/>
                                              <a:ext cx="9696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02 1102"/>
                                                <a:gd name="T1" fmla="*/ T0 w 9696"/>
                                                <a:gd name="T2" fmla="+- 0 10798 1102"/>
                                                <a:gd name="T3" fmla="*/ T2 w 969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69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69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534" name="Group 25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02" y="9101"/>
                                              <a:ext cx="9696" cy="0"/>
                                              <a:chOff x="1102" y="9101"/>
                                              <a:chExt cx="9696" cy="0"/>
                                            </a:xfrm>
                                          </wpg:grpSpPr>
                                          <wps:wsp>
                                            <wps:cNvPr id="535" name="Freeform 276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02" y="9101"/>
                                                <a:ext cx="9696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02 1102"/>
                                                  <a:gd name="T1" fmla="*/ T0 w 9696"/>
                                                  <a:gd name="T2" fmla="+- 0 10798 1102"/>
                                                  <a:gd name="T3" fmla="*/ T2 w 969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9696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969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536" name="Group 256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02" y="9103"/>
                                                <a:ext cx="9696" cy="0"/>
                                                <a:chOff x="1102" y="9103"/>
                                                <a:chExt cx="9696" cy="0"/>
                                              </a:xfrm>
                                            </wpg:grpSpPr>
                                            <wps:wsp>
                                              <wps:cNvPr id="537" name="Freeform 275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02" y="9103"/>
                                                  <a:ext cx="9696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02 1102"/>
                                                    <a:gd name="T1" fmla="*/ T0 w 9696"/>
                                                    <a:gd name="T2" fmla="+- 0 10798 1102"/>
                                                    <a:gd name="T3" fmla="*/ T2 w 969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9696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969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538" name="Group 257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02" y="9106"/>
                                                  <a:ext cx="9696" cy="0"/>
                                                  <a:chOff x="1102" y="9106"/>
                                                  <a:chExt cx="9696" cy="0"/>
                                                </a:xfrm>
                                              </wpg:grpSpPr>
                                              <wps:wsp>
                                                <wps:cNvPr id="539" name="Freeform 274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02" y="9106"/>
                                                    <a:ext cx="9696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02 1102"/>
                                                      <a:gd name="T1" fmla="*/ T0 w 9696"/>
                                                      <a:gd name="T2" fmla="+- 0 10798 1102"/>
                                                      <a:gd name="T3" fmla="*/ T2 w 969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9696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9696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540" name="Group 258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02" y="5762"/>
                                                    <a:ext cx="0" cy="3336"/>
                                                    <a:chOff x="1102" y="5762"/>
                                                    <a:chExt cx="0" cy="3336"/>
                                                  </a:xfrm>
                                                </wpg:grpSpPr>
                                                <wps:wsp>
                                                  <wps:cNvPr id="541" name="Freeform 273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02" y="5762"/>
                                                      <a:ext cx="0" cy="333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5762 5762"/>
                                                        <a:gd name="T1" fmla="*/ 5762 h 3336"/>
                                                        <a:gd name="T2" fmla="+- 0 9098 5762"/>
                                                        <a:gd name="T3" fmla="*/ 9098 h 3336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3336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3336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542" name="Group 259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798" y="5762"/>
                                                      <a:ext cx="0" cy="3336"/>
                                                      <a:chOff x="10798" y="5762"/>
                                                      <a:chExt cx="0" cy="3336"/>
                                                    </a:xfrm>
                                                  </wpg:grpSpPr>
                                                  <wps:wsp>
                                                    <wps:cNvPr id="543" name="Freeform 272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0798" y="5762"/>
                                                        <a:ext cx="0" cy="3336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5762 5762"/>
                                                          <a:gd name="T1" fmla="*/ 5762 h 3336"/>
                                                          <a:gd name="T2" fmla="+- 0 9098 5762"/>
                                                          <a:gd name="T3" fmla="*/ 9098 h 3336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3336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3336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544" name="Group 260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04" y="5762"/>
                                                        <a:ext cx="0" cy="3336"/>
                                                        <a:chOff x="1104" y="5762"/>
                                                        <a:chExt cx="0" cy="3336"/>
                                                      </a:xfrm>
                                                    </wpg:grpSpPr>
                                                    <wps:wsp>
                                                      <wps:cNvPr id="545" name="Freeform 271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04" y="5762"/>
                                                          <a:ext cx="0" cy="3336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5762 5762"/>
                                                            <a:gd name="T1" fmla="*/ 5762 h 3336"/>
                                                            <a:gd name="T2" fmla="+- 0 9098 5762"/>
                                                            <a:gd name="T3" fmla="*/ 9098 h 3336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3336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3336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546" name="Group 261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800" y="5762"/>
                                                          <a:ext cx="0" cy="3336"/>
                                                          <a:chOff x="10800" y="5762"/>
                                                          <a:chExt cx="0" cy="3336"/>
                                                        </a:xfrm>
                                                      </wpg:grpSpPr>
                                                      <wps:wsp>
                                                        <wps:cNvPr id="547" name="Freeform 270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800" y="5762"/>
                                                            <a:ext cx="0" cy="3336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5762 5762"/>
                                                              <a:gd name="T1" fmla="*/ 5762 h 3336"/>
                                                              <a:gd name="T2" fmla="+- 0 9098 5762"/>
                                                              <a:gd name="T3" fmla="*/ 9098 h 3336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0" y="T1"/>
                                                              </a:cxn>
                                                              <a:cxn ang="0">
                                                                <a:pos x="0" y="T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h="3336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0" y="3336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524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548" name="Group 262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1106" y="5762"/>
                                                            <a:ext cx="0" cy="3336"/>
                                                            <a:chOff x="1106" y="5762"/>
                                                            <a:chExt cx="0" cy="3336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549" name="Freeform 269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1106" y="5762"/>
                                                              <a:ext cx="0" cy="3336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5762 5762"/>
                                                                <a:gd name="T1" fmla="*/ 5762 h 3336"/>
                                                                <a:gd name="T2" fmla="+- 0 9098 5762"/>
                                                                <a:gd name="T3" fmla="*/ 9098 h 3336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0" y="T1"/>
                                                                </a:cxn>
                                                                <a:cxn ang="0">
                                                                  <a:pos x="0" y="T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h="3336">
                                                                  <a:moveTo>
                                                                    <a:pt x="0" y="0"/>
                                                                  </a:moveTo>
                                                                  <a:lnTo>
                                                                    <a:pt x="0" y="3336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1524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550" name="Group 263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10802" y="5762"/>
                                                              <a:ext cx="0" cy="3336"/>
                                                              <a:chOff x="10802" y="5762"/>
                                                              <a:chExt cx="0" cy="3336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551" name="Freeform 268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0802" y="5762"/>
                                                                <a:ext cx="0" cy="3336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5762 5762"/>
                                                                  <a:gd name="T1" fmla="*/ 5762 h 3336"/>
                                                                  <a:gd name="T2" fmla="+- 0 9098 5762"/>
                                                                  <a:gd name="T3" fmla="*/ 9098 h 3336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0" y="T1"/>
                                                                  </a:cxn>
                                                                  <a:cxn ang="0">
                                                                    <a:pos x="0" y="T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h="3336">
                                                                    <a:moveTo>
                                                                      <a:pt x="0" y="0"/>
                                                                    </a:moveTo>
                                                                    <a:lnTo>
                                                                      <a:pt x="0" y="3336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1524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552" name="Group 264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1109" y="5762"/>
                                                                <a:ext cx="0" cy="3336"/>
                                                                <a:chOff x="1109" y="5762"/>
                                                                <a:chExt cx="0" cy="3336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553" name="Freeform 267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1109" y="5762"/>
                                                                  <a:ext cx="0" cy="3336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5762 5762"/>
                                                                    <a:gd name="T1" fmla="*/ 5762 h 3336"/>
                                                                    <a:gd name="T2" fmla="+- 0 9098 5762"/>
                                                                    <a:gd name="T3" fmla="*/ 9098 h 3336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0" y="T1"/>
                                                                    </a:cxn>
                                                                    <a:cxn ang="0">
                                                                      <a:pos x="0" y="T3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h="3336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0" y="3336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524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554" name="Group 265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10805" y="5762"/>
                                                                  <a:ext cx="0" cy="3336"/>
                                                                  <a:chOff x="10805" y="5762"/>
                                                                  <a:chExt cx="0" cy="3336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555" name="Freeform 266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0805" y="5762"/>
                                                                    <a:ext cx="0" cy="3336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5762 5762"/>
                                                                      <a:gd name="T1" fmla="*/ 5762 h 3336"/>
                                                                      <a:gd name="T2" fmla="+- 0 9098 5762"/>
                                                                      <a:gd name="T3" fmla="*/ 9098 h 3336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0" y="T1"/>
                                                                      </a:cxn>
                                                                      <a:cxn ang="0">
                                                                        <a:pos x="0" y="T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h="3336">
                                                                        <a:moveTo>
                                                                          <a:pt x="0" y="0"/>
                                                                        </a:moveTo>
                                                                        <a:lnTo>
                                                                          <a:pt x="0" y="3336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1524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55pt;margin-top:288.05pt;width:485.3pt;height:167.3pt;z-index:-251646464;mso-position-horizontal-relative:page;mso-position-vertical-relative:page" coordorigin="1100,5761" coordsize="9706,3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">
                <v:group id="Group 246" o:spid="_x0000_s1027" style="position:absolute;left:1102;top:5762;width:9696;height:0" coordorigin="1102,5762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285" o:spid="_x0000_s1028" style="position:absolute;left:1102;top:5762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AOsMYA&#10;AADcAAAADwAAAGRycy9kb3ducmV2LnhtbESPT2vCQBTE74V+h+UVvNWNiq1EVyn+gRy8NC2it0f2&#10;mQ3Nvo3ZVaOf3i0Uehxm5jfMbNHZWlyo9ZVjBYN+AoK4cLriUsH31+Z1AsIHZI21Y1JwIw+L+fPT&#10;DFPtrvxJlzyUIkLYp6jAhNCkUvrCkEXfdw1x9I6utRiibEupW7xGuK3lMEnepMWK44LBhpaGip/8&#10;bBXs/e50LLLtYXTfrc1Q13mmV0ulei/dxxREoC78h//amVYwHrzD75l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AOsMYAAADcAAAADwAAAAAAAAAAAAAAAACYAgAAZHJz&#10;L2Rvd25yZXYueG1sUEsFBgAAAAAEAAQA9QAAAIsDAAAAAA==&#10;" path="m,l9696,e" filled="f" strokeweight=".12pt">
                    <v:path arrowok="t" o:connecttype="custom" o:connectlocs="0,0;9696,0" o:connectangles="0,0"/>
                  </v:shape>
                  <v:group id="Group 247" o:spid="_x0000_s1029" style="position:absolute;left:1102;top:5765;width:9696;height:0" coordorigin="1102,5765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  <v:shape id="Freeform 284" o:spid="_x0000_s1030" style="position:absolute;left:1102;top:5765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/WcYA&#10;AADcAAAADwAAAGRycy9kb3ducmV2LnhtbESPT2vCQBTE74V+h+UVvNWNiqVGVyn+gRy8NC2it0f2&#10;mQ3Nvo3ZVaOf3i0Uehxm5jfMbNHZWlyo9ZVjBYN+AoK4cLriUsH31+b1HYQPyBprx6TgRh4W8+en&#10;GabaXfmTLnkoRYSwT1GBCaFJpfSFIYu+7xri6B1dazFE2ZZSt3iNcFvLYZK8SYsVxwWDDS0NFT/5&#10;2SrY+93pWGTbw+i+W5uhrvNMr5ZK9V66jymIQF34D/+1M61gPJjA75l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M/WcYAAADcAAAADwAAAAAAAAAAAAAAAACYAgAAZHJz&#10;L2Rvd25yZXYueG1sUEsFBgAAAAAEAAQA9QAAAIsDAAAAAA==&#10;" path="m,l9696,e" filled="f" strokeweight=".12pt">
                      <v:path arrowok="t" o:connecttype="custom" o:connectlocs="0,0;9696,0" o:connectangles="0,0"/>
                    </v:shape>
                    <v:group id="Group 248" o:spid="_x0000_s1031" style="position:absolute;left:1102;top:5767;width:9696;height:0" coordorigin="1102,5767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    <v:shape id="Freeform 283" o:spid="_x0000_s1032" style="position:absolute;left:1102;top:5767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n54sYA&#10;AADcAAAADwAAAGRycy9kb3ducmV2LnhtbESPQWvCQBSE74L/YXkFb7ox0lKiqxS1kIOXxiLt7ZF9&#10;ZoPZtzG71dhf3y0IHoeZ+YZZrHrbiAt1vnasYDpJQBCXTtdcKfjcv49fQfiArLFxTApu5GG1HA4W&#10;mGl35Q+6FKESEcI+QwUmhDaT0peGLPqJa4mjd3SdxRBlV0nd4TXCbSPTJHmRFmuOCwZbWhsqT8WP&#10;VfDlD+djme++Z7+HrUl1U+R6s1Zq9NS/zUEE6sMjfG/nWsFzOoX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n54sYAAADcAAAADwAAAAAAAAAAAAAAAACYAgAAZHJz&#10;L2Rvd25yZXYueG1sUEsFBgAAAAAEAAQA9QAAAIsDAAAAAA==&#10;" path="m,l9696,e" filled="f" strokeweight=".12pt">
                        <v:path arrowok="t" o:connecttype="custom" o:connectlocs="0,0;9696,0" o:connectangles="0,0"/>
                      </v:shape>
                      <v:group id="Group 249" o:spid="_x0000_s1033" style="position:absolute;left:1102;top:5770;width:9696;height:0" coordorigin="1102,5770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      <v:shape id="Freeform 282" o:spid="_x0000_s1034" style="position:absolute;left:1102;top:5770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fCDsYA&#10;AADcAAAADwAAAGRycy9kb3ducmV2LnhtbESPQWvCQBSE7wX/w/IEb3VjpEWiq4hWyKGXRhG9PbLP&#10;bDD7Nma3mvbXdwuFHoeZ+YZZrHrbiDt1vnasYDJOQBCXTtdcKTjsd88zED4ga2wck4Iv8rBaDp4W&#10;mGn34A+6F6ESEcI+QwUmhDaT0peGLPqxa4mjd3GdxRBlV0nd4SPCbSPTJHmVFmuOCwZb2hgqr8Wn&#10;VXDyx9ulzN/P0+/jm0l1U+R6u1FqNOzXcxCB+vAf/mvnWsFLOoX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fCDsYAAADcAAAADwAAAAAAAAAAAAAAAACYAgAAZHJz&#10;L2Rvd25yZXYueG1sUEsFBgAAAAAEAAQA9QAAAIsDAAAAAA==&#10;" path="m,l9696,e" filled="f" strokeweight=".12pt">
                          <v:path arrowok="t" o:connecttype="custom" o:connectlocs="0,0;9696,0" o:connectangles="0,0"/>
                        </v:shape>
                        <v:group id="Group 250" o:spid="_x0000_s1035" style="position:absolute;left:1102;top:5762;width:9696;height:0" coordorigin="1102,5762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        <v:shape id="Freeform 281" o:spid="_x0000_s1036" style="position:absolute;left:1102;top:5762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/4cYA&#10;AADcAAAADwAAAGRycy9kb3ducmV2LnhtbESPQWvCQBSE74L/YXlCb7ppikWiqxTbQg5ejCLt7ZF9&#10;ZoPZt2l2q6m/3i0IHoeZ+YZZrHrbiDN1vnas4HmSgCAuna65UrDffY5nIHxA1tg4JgV/5GG1HA4W&#10;mGl34S2di1CJCGGfoQITQptJ6UtDFv3EtcTRO7rOYoiyq6Tu8BLhtpFpkrxKizXHBYMtrQ2Vp+LX&#10;Kvjyh59jmW++X66HD5Pqpsj1+1qpp1H/NgcRqA+P8L2dawXTdAr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L/4cYAAADcAAAADwAAAAAAAAAAAAAAAACYAgAAZHJz&#10;L2Rvd25yZXYueG1sUEsFBgAAAAAEAAQA9QAAAIsDAAAAAA==&#10;" path="m,l9696,e" filled="f" strokeweight=".12pt">
                            <v:path arrowok="t" o:connecttype="custom" o:connectlocs="0,0;9696,0" o:connectangles="0,0"/>
                          </v:shape>
                          <v:group id="Group 251" o:spid="_x0000_s1037" style="position:absolute;left:1102;top:5765;width:9696;height:0" coordorigin="1102,5765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          <v:shape id="Freeform 280" o:spid="_x0000_s1038" style="position:absolute;left:1102;top:5765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EDcYA&#10;AADcAAAADwAAAGRycy9kb3ducmV2LnhtbESPQWvCQBSE74X+h+UJvenGFK1EVym2Qg5emoro7ZF9&#10;ZoPZt2l2q2l/vVsQehxm5htmseptIy7U+dqxgvEoAUFcOl1zpWD3uRnOQPiArLFxTAp+yMNq+fiw&#10;wEy7K3/QpQiViBD2GSowIbSZlL40ZNGPXEscvZPrLIYou0rqDq8RbhuZJslUWqw5LhhsaW2oPBff&#10;VsHB779OZb49Pv/u302qmyLXb2ulngb96xxEoD78h+/tXCuYpC/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zEDcYAAADcAAAADwAAAAAAAAAAAAAAAACYAgAAZHJz&#10;L2Rvd25yZXYueG1sUEsFBgAAAAAEAAQA9QAAAIsDAAAAAA==&#10;" path="m,l9696,e" filled="f" strokeweight=".12pt">
                              <v:path arrowok="t" o:connecttype="custom" o:connectlocs="0,0;9696,0" o:connectangles="0,0"/>
                            </v:shape>
                            <v:group id="Group 252" o:spid="_x0000_s1039" style="position:absolute;left:1102;top:5767;width:9696;height:0" coordorigin="1102,5767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          <v:shape id="Freeform 279" o:spid="_x0000_s1040" style="position:absolute;left:1102;top:5767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/15MYA&#10;AADcAAAADwAAAGRycy9kb3ducmV2LnhtbESPQWvCQBSE74X+h+UJvenGFKVGVym2Qg5emoro7ZF9&#10;ZoPZt2l2q2l/vVsQehxm5htmseptIy7U+dqxgvEoAUFcOl1zpWD3uRm+gPABWWPjmBT8kIfV8vFh&#10;gZl2V/6gSxEqESHsM1RgQmgzKX1pyKIfuZY4eifXWQxRdpXUHV4j3DYyTZKptFhzXDDY0tpQeS6+&#10;rYKD33+dynx7fP7dv5tUN0Wu39ZKPQ361zmIQH34D9/buVYwSWf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/15MYAAADcAAAADwAAAAAAAAAAAAAAAACYAgAAZHJz&#10;L2Rvd25yZXYueG1sUEsFBgAAAAAEAAQA9QAAAIsDAAAAAA==&#10;" path="m,l9696,e" filled="f" strokeweight=".12pt">
                                <v:path arrowok="t" o:connecttype="custom" o:connectlocs="0,0;9696,0" o:connectangles="0,0"/>
                              </v:shape>
                              <v:group id="Group 253" o:spid="_x0000_s1041" style="position:absolute;left:1102;top:5770;width:9696;height:0" coordorigin="1102,5770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              <v:shape id="Freeform 278" o:spid="_x0000_s1042" style="position:absolute;left:1102;top:5770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vP8UA&#10;AADcAAAADwAAAGRycy9kb3ducmV2LnhtbESPQWvCQBSE7wX/w/IEb7pRqUjqKkUr5OClUcTeHtln&#10;NjT7Nma3Gvvru4LQ4zAz3zCLVWdrcaXWV44VjEcJCOLC6YpLBYf9djgH4QOyxtoxKbiTh9Wy97LA&#10;VLsbf9I1D6WIEPYpKjAhNKmUvjBk0Y9cQxy9s2sthijbUuoWbxFuazlJkpm0WHFcMNjQ2lDxnf9Y&#10;BSd/vJyLbPc1/T1+mImu80xv1koN+t37G4hAXfgPP9uZVvA6HcPj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kG8/xQAAANwAAAAPAAAAAAAAAAAAAAAAAJgCAABkcnMv&#10;ZG93bnJldi54bWxQSwUGAAAAAAQABAD1AAAAigMAAAAA&#10;" path="m,l9696,e" filled="f" strokeweight=".12pt">
                                  <v:path arrowok="t" o:connecttype="custom" o:connectlocs="0,0;9696,0" o:connectangles="0,0"/>
                                </v:shape>
                                <v:group id="Group 254" o:spid="_x0000_s1043" style="position:absolute;left:1102;top:9098;width:9696;height:0" coordorigin="1102,909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              <v:shape id="Freeform 277" o:spid="_x0000_s1044" style="position:absolute;left:1102;top:909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5U08YA&#10;AADcAAAADwAAAGRycy9kb3ducmV2LnhtbESPQWvCQBSE7wX/w/KE3upGQ4tEVxG1kEMvjSJ6e2Sf&#10;2WD2bcyumvbXdwuFHoeZ+YaZL3vbiDt1vnasYDxKQBCXTtdcKdjv3l+mIHxA1tg4JgVf5GG5GDzN&#10;MdPuwZ90L0IlIoR9hgpMCG0mpS8NWfQj1xJH7+w6iyHKrpK6w0eE20ZOkuRNWqw5LhhsaW2ovBQ3&#10;q+DoD9dzmX+c0u/D1kx0U+R6s1bqedivZiAC9eE//NfOtYLXNIX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5U08YAAADcAAAADwAAAAAAAAAAAAAAAACYAgAAZHJz&#10;L2Rvd25yZXYueG1sUEsFBgAAAAAEAAQA9QAAAIsDAAAAAA==&#10;" path="m,l9696,e" filled="f" strokeweight=".12pt">
                                    <v:path arrowok="t" o:connecttype="custom" o:connectlocs="0,0;9696,0" o:connectangles="0,0"/>
                                  </v:shape>
                                  <v:group id="Group 255" o:spid="_x0000_s1045" style="position:absolute;left:1102;top:9101;width:9696;height:0" coordorigin="1102,910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                  <v:shape id="Freeform 276" o:spid="_x0000_s1046" style="position:absolute;left:1102;top:910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pPMYA&#10;AADcAAAADwAAAGRycy9kb3ducmV2LnhtbESPT2vCQBTE70K/w/IEb7pRUUrqKsU/kIOXpkXa2yP7&#10;zIZm36bZVaOfvisIHoeZ+Q2zWHW2FmdqfeVYwXiUgCAunK64VPD1uRu+gvABWWPtmBRcycNq+dJb&#10;YKrdhT/onIdSRAj7FBWYEJpUSl8YsuhHriGO3tG1FkOUbSl1i5cIt7WcJMlcWqw4LhhsaG2o+M1P&#10;VsG3P/wdi2z/M70dtmai6zzTm7VSg373/gYiUBee4Uc70wpm0xn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tpPMYAAADcAAAADwAAAAAAAAAAAAAAAACYAgAAZHJz&#10;L2Rvd25yZXYueG1sUEsFBgAAAAAEAAQA9QAAAIsDAAAAAA==&#10;" path="m,l9696,e" filled="f" strokeweight=".12pt">
                                      <v:path arrowok="t" o:connecttype="custom" o:connectlocs="0,0;9696,0" o:connectangles="0,0"/>
                                    </v:shape>
                                    <v:group id="Group 256" o:spid="_x0000_s1047" style="position:absolute;left:1102;top:9103;width:9696;height:0" coordorigin="1102,9103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                    <v:shape id="Freeform 275" o:spid="_x0000_s1048" style="position:absolute;left:1102;top:9103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S0MYA&#10;AADcAAAADwAAAGRycy9kb3ducmV2LnhtbESPQWvCQBSE7wX/w/KE3pqNSmtJXUVsCzl4aRRpb4/s&#10;MxvMvo3ZrUZ/vVsQehxm5htmtuhtI07U+dqxglGSgiAuna65UrDdfD69gvABWWPjmBRcyMNiPniY&#10;Yabdmb/oVIRKRAj7DBWYENpMSl8asugT1xJHb+86iyHKrpK6w3OE20aO0/RFWqw5LhhsaWWoPBS/&#10;VsG33x33Zb7+mVx3H2asmyLX7yulHof98g1EoD78h+/tXCt4nkzh7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VS0MYAAADcAAAADwAAAAAAAAAAAAAAAACYAgAAZHJz&#10;L2Rvd25yZXYueG1sUEsFBgAAAAAEAAQA9QAAAIsDAAAAAA==&#10;" path="m,l9696,e" filled="f" strokeweight=".12pt">
                                        <v:path arrowok="t" o:connecttype="custom" o:connectlocs="0,0;9696,0" o:connectangles="0,0"/>
                                      </v:shape>
                                      <v:group id="Group 257" o:spid="_x0000_s1049" style="position:absolute;left:1102;top:9106;width:9696;height:0" coordorigin="1102,910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                      <v:shape id="Freeform 274" o:spid="_x0000_s1050" style="position:absolute;left:1102;top:910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ZjOcYA&#10;AADcAAAADwAAAGRycy9kb3ducmV2LnhtbESPQWvCQBSE7wX/w/KE3pqNSotNXUVsCzl4aRRpb4/s&#10;MxvMvo3ZrUZ/vVsQehxm5htmtuhtI07U+dqxglGSgiAuna65UrDdfD5NQfiArLFxTAou5GExHzzM&#10;MNPuzF90KkIlIoR9hgpMCG0mpS8NWfSJa4mjt3edxRBlV0nd4TnCbSPHafoiLdYcFwy2tDJUHopf&#10;q+Db7477Ml//TK67DzPWTZHr95VSj8N++QYiUB/+w/d2rhU8T17h7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ZjOcYAAADcAAAADwAAAAAAAAAAAAAAAACYAgAAZHJz&#10;L2Rvd25yZXYueG1sUEsFBgAAAAAEAAQA9QAAAIsDAAAAAA==&#10;" path="m,l9696,e" filled="f" strokeweight=".12pt">
                                          <v:path arrowok="t" o:connecttype="custom" o:connectlocs="0,0;9696,0" o:connectangles="0,0"/>
                                        </v:shape>
                                        <v:group id="Group 258" o:spid="_x0000_s1051" style="position:absolute;left:1102;top:5762;width:0;height:3336" coordorigin="1102,5762" coordsize="0,3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                        <v:shape id="Freeform 273" o:spid="_x0000_s1052" style="position:absolute;left:1102;top:5762;width:0;height:3336;visibility:visible;mso-wrap-style:square;v-text-anchor:top" coordsize="0,3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7i/sMA&#10;AADcAAAADwAAAGRycy9kb3ducmV2LnhtbESPQYvCMBSE7wv+h/AEb2tasYt0jSKi4MXKVvH8aN62&#10;3W1eShO1/nsjCB6HmfmGmS9704grda62rCAeRyCIC6trLhWcjtvPGQjnkTU2lknBnRwsF4OPOaba&#10;3viHrrkvRYCwS1FB5X2bSumKigy6sW2Jg/drO4M+yK6UusNbgJtGTqLoSxqsOSxU2NK6ouI/vxgF&#10;Ol4f/rJ6QlmbZHS+7KNk22yUGg371TcIT71/h1/tnVaQTGN4ng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7i/sMAAADcAAAADwAAAAAAAAAAAAAAAACYAgAAZHJzL2Rv&#10;d25yZXYueG1sUEsFBgAAAAAEAAQA9QAAAIgDAAAAAA==&#10;" path="m,l,3336e" filled="f" strokeweight=".12pt">
                                            <v:path arrowok="t" o:connecttype="custom" o:connectlocs="0,5762;0,9098" o:connectangles="0,0"/>
                                          </v:shape>
                                          <v:group id="Group 259" o:spid="_x0000_s1053" style="position:absolute;left:10798;top:5762;width:0;height:3336" coordorigin="10798,5762" coordsize="0,3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                          <v:shape id="Freeform 272" o:spid="_x0000_s1054" style="position:absolute;left:10798;top:5762;width:0;height:3336;visibility:visible;mso-wrap-style:square;v-text-anchor:top" coordsize="0,3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ZEsUA&#10;AADcAAAADwAAAGRycy9kb3ducmV2LnhtbESPQWvCQBSE74L/YXlCb7pRm1JSV5Gg0EsjpqXnR/Y1&#10;Sc2+DbsbTf99t1DwOMzMN8xmN5pOXMn51rKC5SIBQVxZ3XKt4OP9OH8G4QOyxs4yKfghD7vtdLLB&#10;TNsbn+lahlpECPsMFTQh9JmUvmrIoF/Ynjh6X9YZDFG6WmqHtwg3nVwlyZM02HJcaLCnvKHqUg5G&#10;gV7mp++iXVHRpwV9Dm9JeuwOSj3Mxv0LiEBjuIf/269aQfq4hr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NkSxQAAANwAAAAPAAAAAAAAAAAAAAAAAJgCAABkcnMv&#10;ZG93bnJldi54bWxQSwUGAAAAAAQABAD1AAAAigMAAAAA&#10;" path="m,l,3336e" filled="f" strokeweight=".12pt">
                                              <v:path arrowok="t" o:connecttype="custom" o:connectlocs="0,5762;0,9098" o:connectangles="0,0"/>
                                            </v:shape>
                                            <v:group id="Group 260" o:spid="_x0000_s1055" style="position:absolute;left:1104;top:5762;width:0;height:3336" coordorigin="1104,5762" coordsize="0,3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                            <v:shape id="Freeform 271" o:spid="_x0000_s1056" style="position:absolute;left:1104;top:5762;width:0;height:3336;visibility:visible;mso-wrap-style:square;v-text-anchor:top" coordsize="0,3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k/cMA&#10;AADcAAAADwAAAGRycy9kb3ducmV2LnhtbESPQYvCMBSE74L/ITzBm6YVu0g1FhEFL3ZZFc+P5tlW&#10;m5fSRO3++83Cwh6HmfmGWWW9acSLOldbVhBPIxDEhdU1lwou5/1kAcJ5ZI2NZVLwTQ6y9XCwwlTb&#10;N3/R6+RLESDsUlRQed+mUrqiIoNualvi4N1sZ9AH2ZVSd/gOcNPIWRR9SIM1h4UKW9pWVDxOT6NA&#10;x9vPe17PKG+TnK7PY5Tsm51S41G/WYLw1Pv/8F/7oBUk8wR+z4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Xk/cMAAADcAAAADwAAAAAAAAAAAAAAAACYAgAAZHJzL2Rv&#10;d25yZXYueG1sUEsFBgAAAAAEAAQA9QAAAIgDAAAAAA==&#10;" path="m,l,3336e" filled="f" strokeweight=".12pt">
                                                <v:path arrowok="t" o:connecttype="custom" o:connectlocs="0,5762;0,9098" o:connectangles="0,0"/>
                                              </v:shape>
                                              <v:group id="Group 261" o:spid="_x0000_s1057" style="position:absolute;left:10800;top:5762;width:0;height:3336" coordorigin="10800,5762" coordsize="0,3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                              <v:shape id="Freeform 270" o:spid="_x0000_s1058" style="position:absolute;left:10800;top:5762;width:0;height:3336;visibility:visible;mso-wrap-style:square;v-text-anchor:top" coordsize="0,3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fEcMA&#10;AADcAAAADwAAAGRycy9kb3ducmV2LnhtbESPT4vCMBTE7wt+h/AEb2uqbFepRhFZwYsV/+D50Tzb&#10;avNSmqj12xtB2OMwM79hpvPWVOJOjSstKxj0IxDEmdUl5wqOh9X3GITzyBory6TgSQ7ms87XFBNt&#10;H7yj+97nIkDYJaig8L5OpHRZQQZd39bEwTvbxqAPssmlbvAR4KaSwyj6lQZLDgsF1rQsKLvub0aB&#10;Hiy3l7QcUlrHKZ1umyheVX9K9brtYgLCU+v/w5/2WiuIf0b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vfEcMAAADcAAAADwAAAAAAAAAAAAAAAACYAgAAZHJzL2Rv&#10;d25yZXYueG1sUEsFBgAAAAAEAAQA9QAAAIgDAAAAAA==&#10;" path="m,l,3336e" filled="f" strokeweight=".12pt">
                                                  <v:path arrowok="t" o:connecttype="custom" o:connectlocs="0,5762;0,9098" o:connectangles="0,0"/>
                                                </v:shape>
                                                <v:group id="Group 262" o:spid="_x0000_s1059" style="position:absolute;left:1106;top:5762;width:0;height:3336" coordorigin="1106,5762" coordsize="0,3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                                <v:shape id="Freeform 269" o:spid="_x0000_s1060" style="position:absolute;left:1106;top:5762;width:0;height:3336;visibility:visible;mso-wrap-style:square;v-text-anchor:top" coordsize="0,3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u+MMA&#10;AADcAAAADwAAAGRycy9kb3ducmV2LnhtbESPT4vCMBTE7wt+h/AEb2uqbBetRhFZwYsV/+D50Tzb&#10;avNSmqj12xtB2OMwM79hpvPWVOJOjSstKxj0IxDEmdUl5wqOh9X3CITzyBory6TgSQ7ms87XFBNt&#10;H7yj+97nIkDYJaig8L5OpHRZQQZd39bEwTvbxqAPssmlbvAR4KaSwyj6lQZLDgsF1rQsKLvub0aB&#10;Hiy3l7QcUlrHKZ1umyheVX9K9brtYgLCU+v/w5/2WiuIf8b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ju+MMAAADcAAAADwAAAAAAAAAAAAAAAACYAgAAZHJzL2Rv&#10;d25yZXYueG1sUEsFBgAAAAAEAAQA9QAAAIgDAAAAAA==&#10;" path="m,l,3336e" filled="f" strokeweight=".12pt">
                                                    <v:path arrowok="t" o:connecttype="custom" o:connectlocs="0,5762;0,9098" o:connectangles="0,0"/>
                                                  </v:shape>
                                                  <v:group id="Group 263" o:spid="_x0000_s1061" style="position:absolute;left:10802;top:5762;width:0;height:3336" coordorigin="10802,5762" coordsize="0,3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                                  <v:shape id="Freeform 268" o:spid="_x0000_s1062" style="position:absolute;left:10802;top:5762;width:0;height:3336;visibility:visible;mso-wrap-style:square;v-text-anchor:top" coordsize="0,3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d0I8IA&#10;AADcAAAADwAAAGRycy9kb3ducmV2LnhtbESPzarCMBSE94LvEI7gTtMKlUs1iojC3dyKP7g+NMe2&#10;2pyUJmp9eyMIdznMzDfMfNmZWjyodZVlBfE4AkGcW11xoeB03I5+QDiPrLG2TApe5GC56PfmmGr7&#10;5D09Dr4QAcIuRQWl900qpctLMujGtiEO3sW2Bn2QbSF1i88AN7WcRNFUGqw4LJTY0Lqk/Ha4GwU6&#10;Xu+uWTWhrEkyOt//omRbb5QaDrrVDISnzv+Hv+1frSBJYvicCUd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13QjwgAAANwAAAAPAAAAAAAAAAAAAAAAAJgCAABkcnMvZG93&#10;bnJldi54bWxQSwUGAAAAAAQABAD1AAAAhwMAAAAA&#10;" path="m,l,3336e" filled="f" strokeweight=".12pt">
                                                      <v:path arrowok="t" o:connecttype="custom" o:connectlocs="0,5762;0,9098" o:connectangles="0,0"/>
                                                    </v:shape>
                                                    <v:group id="Group 264" o:spid="_x0000_s1063" style="position:absolute;left:1109;top:5762;width:0;height:3336" coordorigin="1109,5762" coordsize="0,3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                                    <v:shape id="Freeform 267" o:spid="_x0000_s1064" style="position:absolute;left:1109;top:5762;width:0;height:3336;visibility:visible;mso-wrap-style:square;v-text-anchor:top" coordsize="0,3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lPz8MA&#10;AADcAAAADwAAAGRycy9kb3ducmV2LnhtbESPQYvCMBSE74L/ITzBm6ZVukg1FhEFL3ZZFc+P5tlW&#10;m5fSRO3++83Cwh6HmfmGWWW9acSLOldbVhBPIxDEhdU1lwou5/1kAcJ5ZI2NZVLwTQ6y9XCwwlTb&#10;N3/R6+RLESDsUlRQed+mUrqiIoNualvi4N1sZ9AH2ZVSd/gOcNPIWRR9SIM1h4UKW9pWVDxOT6NA&#10;x9vPe17PKG+TnK7PY5Tsm51S41G/WYLw1Pv/8F/7oBUkyRx+z4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lPz8MAAADcAAAADwAAAAAAAAAAAAAAAACYAgAAZHJzL2Rv&#10;d25yZXYueG1sUEsFBgAAAAAEAAQA9QAAAIgDAAAAAA==&#10;" path="m,l,3336e" filled="f" strokeweight=".12pt">
                                                        <v:path arrowok="t" o:connecttype="custom" o:connectlocs="0,5762;0,9098" o:connectangles="0,0"/>
                                                      </v:shape>
                                                      <v:group id="Group 265" o:spid="_x0000_s1065" style="position:absolute;left:10805;top:5762;width:0;height:3336" coordorigin="10805,5762" coordsize="0,3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                                      <v:shape id="Freeform 266" o:spid="_x0000_s1066" style="position:absolute;left:10805;top:5762;width:0;height:3336;visibility:visible;mso-wrap-style:square;v-text-anchor:top" coordsize="0,3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yIMMA&#10;AADcAAAADwAAAGRycy9kb3ducmV2LnhtbESPT4vCMBTE78J+h/AWvNlUISJdoyyyghe7+AfPj+Zt&#10;W21eShO1fvuNIHgcZuY3zHzZ20bcqPO1Yw3jJAVBXDhTc6nheFiPZiB8QDbYOCYND/KwXHwM5pgZ&#10;d+cd3fahFBHCPkMNVQhtJqUvKrLoE9cSR+/PdRZDlF0pTYf3CLeNnKTpVFqsOS5U2NKqouKyv1oN&#10;Zrz6Pef1hPJW5XS6blO1bn60Hn72318gAvXhHX61N0aDUgqeZ+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xyIMMAAADcAAAADwAAAAAAAAAAAAAAAACYAgAAZHJzL2Rv&#10;d25yZXYueG1sUEsFBgAAAAAEAAQA9QAAAIgDAAAAAA==&#10;" path="m,l,3336e" filled="f" strokeweight=".12pt">
                                                          <v:path arrowok="t" o:connecttype="custom" o:connectlocs="0,5762;0,9098" o:connectangles="0,0"/>
                                                        </v:shape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4D0A42"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1162050</wp:posOffset>
                </wp:positionV>
                <wp:extent cx="6163310" cy="2430780"/>
                <wp:effectExtent l="12700" t="9525" r="5715" b="7620"/>
                <wp:wrapNone/>
                <wp:docPr id="48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2430780"/>
                          <a:chOff x="1100" y="1830"/>
                          <a:chExt cx="9706" cy="3828"/>
                        </a:xfrm>
                      </wpg:grpSpPr>
                      <wpg:grpSp>
                        <wpg:cNvPr id="483" name="Group 213"/>
                        <wpg:cNvGrpSpPr>
                          <a:grpSpLocks/>
                        </wpg:cNvGrpSpPr>
                        <wpg:grpSpPr bwMode="auto">
                          <a:xfrm>
                            <a:off x="1102" y="1831"/>
                            <a:ext cx="9696" cy="0"/>
                            <a:chOff x="1102" y="1831"/>
                            <a:chExt cx="9696" cy="0"/>
                          </a:xfrm>
                        </wpg:grpSpPr>
                        <wps:wsp>
                          <wps:cNvPr id="484" name="Freeform 244"/>
                          <wps:cNvSpPr>
                            <a:spLocks/>
                          </wps:cNvSpPr>
                          <wps:spPr bwMode="auto">
                            <a:xfrm>
                              <a:off x="1102" y="1831"/>
                              <a:ext cx="9696" cy="0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696"/>
                                <a:gd name="T2" fmla="+- 0 10798 1102"/>
                                <a:gd name="T3" fmla="*/ T2 w 9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6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85" name="Group 214"/>
                          <wpg:cNvGrpSpPr>
                            <a:grpSpLocks/>
                          </wpg:cNvGrpSpPr>
                          <wpg:grpSpPr bwMode="auto">
                            <a:xfrm>
                              <a:off x="1102" y="1834"/>
                              <a:ext cx="9696" cy="0"/>
                              <a:chOff x="1102" y="1834"/>
                              <a:chExt cx="9696" cy="0"/>
                            </a:xfrm>
                          </wpg:grpSpPr>
                          <wps:wsp>
                            <wps:cNvPr id="486" name="Freeform 243"/>
                            <wps:cNvSpPr>
                              <a:spLocks/>
                            </wps:cNvSpPr>
                            <wps:spPr bwMode="auto">
                              <a:xfrm>
                                <a:off x="1102" y="1834"/>
                                <a:ext cx="9696" cy="0"/>
                              </a:xfrm>
                              <a:custGeom>
                                <a:avLst/>
                                <a:gdLst>
                                  <a:gd name="T0" fmla="+- 0 1102 1102"/>
                                  <a:gd name="T1" fmla="*/ T0 w 9696"/>
                                  <a:gd name="T2" fmla="+- 0 10798 1102"/>
                                  <a:gd name="T3" fmla="*/ T2 w 96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96">
                                    <a:moveTo>
                                      <a:pt x="0" y="0"/>
                                    </a:moveTo>
                                    <a:lnTo>
                                      <a:pt x="9696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87" name="Group 2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2" y="1836"/>
                                <a:ext cx="9696" cy="0"/>
                                <a:chOff x="1102" y="1836"/>
                                <a:chExt cx="9696" cy="0"/>
                              </a:xfrm>
                            </wpg:grpSpPr>
                            <wps:wsp>
                              <wps:cNvPr id="488" name="Freeform 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2" y="1836"/>
                                  <a:ext cx="9696" cy="0"/>
                                </a:xfrm>
                                <a:custGeom>
                                  <a:avLst/>
                                  <a:gdLst>
                                    <a:gd name="T0" fmla="+- 0 1102 1102"/>
                                    <a:gd name="T1" fmla="*/ T0 w 9696"/>
                                    <a:gd name="T2" fmla="+- 0 10798 1102"/>
                                    <a:gd name="T3" fmla="*/ T2 w 96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696">
                                      <a:moveTo>
                                        <a:pt x="0" y="0"/>
                                      </a:moveTo>
                                      <a:lnTo>
                                        <a:pt x="96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89" name="Group 2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2" y="1838"/>
                                  <a:ext cx="9696" cy="0"/>
                                  <a:chOff x="1102" y="1838"/>
                                  <a:chExt cx="9696" cy="0"/>
                                </a:xfrm>
                              </wpg:grpSpPr>
                              <wps:wsp>
                                <wps:cNvPr id="490" name="Freeform 2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" y="1838"/>
                                    <a:ext cx="9696" cy="0"/>
                                  </a:xfrm>
                                  <a:custGeom>
                                    <a:avLst/>
                                    <a:gdLst>
                                      <a:gd name="T0" fmla="+- 0 1102 1102"/>
                                      <a:gd name="T1" fmla="*/ T0 w 9696"/>
                                      <a:gd name="T2" fmla="+- 0 10798 1102"/>
                                      <a:gd name="T3" fmla="*/ T2 w 96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696">
                                        <a:moveTo>
                                          <a:pt x="0" y="0"/>
                                        </a:moveTo>
                                        <a:lnTo>
                                          <a:pt x="96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91" name="Group 2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02" y="5650"/>
                                    <a:ext cx="9696" cy="0"/>
                                    <a:chOff x="1102" y="5650"/>
                                    <a:chExt cx="9696" cy="0"/>
                                  </a:xfrm>
                                </wpg:grpSpPr>
                                <wps:wsp>
                                  <wps:cNvPr id="492" name="Freeform 2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02" y="5650"/>
                                      <a:ext cx="9696" cy="0"/>
                                    </a:xfrm>
                                    <a:custGeom>
                                      <a:avLst/>
                                      <a:gdLst>
                                        <a:gd name="T0" fmla="+- 0 1102 1102"/>
                                        <a:gd name="T1" fmla="*/ T0 w 9696"/>
                                        <a:gd name="T2" fmla="+- 0 10798 1102"/>
                                        <a:gd name="T3" fmla="*/ T2 w 96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6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96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93" name="Group 21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2" y="5652"/>
                                      <a:ext cx="9696" cy="0"/>
                                      <a:chOff x="1102" y="5652"/>
                                      <a:chExt cx="9696" cy="0"/>
                                    </a:xfrm>
                                  </wpg:grpSpPr>
                                  <wps:wsp>
                                    <wps:cNvPr id="494" name="Freeform 2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2" y="5652"/>
                                        <a:ext cx="9696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02 1102"/>
                                          <a:gd name="T1" fmla="*/ T0 w 9696"/>
                                          <a:gd name="T2" fmla="+- 0 10798 1102"/>
                                          <a:gd name="T3" fmla="*/ T2 w 9696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9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69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95" name="Group 21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02" y="5654"/>
                                        <a:ext cx="9696" cy="0"/>
                                        <a:chOff x="1102" y="5654"/>
                                        <a:chExt cx="9696" cy="0"/>
                                      </a:xfrm>
                                    </wpg:grpSpPr>
                                    <wps:wsp>
                                      <wps:cNvPr id="496" name="Freeform 23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02" y="5654"/>
                                          <a:ext cx="969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02 1102"/>
                                            <a:gd name="T1" fmla="*/ T0 w 9696"/>
                                            <a:gd name="T2" fmla="+- 0 10798 1102"/>
                                            <a:gd name="T3" fmla="*/ T2 w 96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69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69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97" name="Group 22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02" y="5657"/>
                                          <a:ext cx="9696" cy="0"/>
                                          <a:chOff x="1102" y="5657"/>
                                          <a:chExt cx="9696" cy="0"/>
                                        </a:xfrm>
                                      </wpg:grpSpPr>
                                      <wps:wsp>
                                        <wps:cNvPr id="498" name="Freeform 237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02" y="5657"/>
                                            <a:ext cx="9696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02 1102"/>
                                              <a:gd name="T1" fmla="*/ T0 w 9696"/>
                                              <a:gd name="T2" fmla="+- 0 10798 1102"/>
                                              <a:gd name="T3" fmla="*/ T2 w 96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69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69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99" name="Group 22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02" y="1831"/>
                                            <a:ext cx="0" cy="3818"/>
                                            <a:chOff x="1102" y="1831"/>
                                            <a:chExt cx="0" cy="3818"/>
                                          </a:xfrm>
                                        </wpg:grpSpPr>
                                        <wps:wsp>
                                          <wps:cNvPr id="500" name="Freeform 23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02" y="1831"/>
                                              <a:ext cx="0" cy="381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831 1831"/>
                                                <a:gd name="T1" fmla="*/ 1831 h 3818"/>
                                                <a:gd name="T2" fmla="+- 0 5650 1831"/>
                                                <a:gd name="T3" fmla="*/ 5650 h 3818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0" y="T1"/>
                                                </a:cxn>
                                                <a:cxn ang="0">
                                                  <a:pos x="0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h="3818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3819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501" name="Group 22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0798" y="1831"/>
                                              <a:ext cx="0" cy="3818"/>
                                              <a:chOff x="10798" y="1831"/>
                                              <a:chExt cx="0" cy="3818"/>
                                            </a:xfrm>
                                          </wpg:grpSpPr>
                                          <wps:wsp>
                                            <wps:cNvPr id="502" name="Freeform 235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0798" y="1831"/>
                                                <a:ext cx="0" cy="381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831 1831"/>
                                                  <a:gd name="T1" fmla="*/ 1831 h 3818"/>
                                                  <a:gd name="T2" fmla="+- 0 5650 1831"/>
                                                  <a:gd name="T3" fmla="*/ 5650 h 381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0" y="T1"/>
                                                  </a:cxn>
                                                  <a:cxn ang="0">
                                                    <a:pos x="0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h="3818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3819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503" name="Group 22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04" y="1831"/>
                                                <a:ext cx="0" cy="3818"/>
                                                <a:chOff x="1104" y="1831"/>
                                                <a:chExt cx="0" cy="3818"/>
                                              </a:xfrm>
                                            </wpg:grpSpPr>
                                            <wps:wsp>
                                              <wps:cNvPr id="504" name="Freeform 234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04" y="1831"/>
                                                  <a:ext cx="0" cy="381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831 1831"/>
                                                    <a:gd name="T1" fmla="*/ 1831 h 3818"/>
                                                    <a:gd name="T2" fmla="+- 0 5650 1831"/>
                                                    <a:gd name="T3" fmla="*/ 5650 h 381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0" y="T1"/>
                                                    </a:cxn>
                                                    <a:cxn ang="0">
                                                      <a:pos x="0" y="T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h="3818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3819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505" name="Group 224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0800" y="1831"/>
                                                  <a:ext cx="0" cy="3818"/>
                                                  <a:chOff x="10800" y="1831"/>
                                                  <a:chExt cx="0" cy="3818"/>
                                                </a:xfrm>
                                              </wpg:grpSpPr>
                                              <wps:wsp>
                                                <wps:cNvPr id="506" name="Freeform 233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0800" y="1831"/>
                                                    <a:ext cx="0" cy="381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831 1831"/>
                                                      <a:gd name="T1" fmla="*/ 1831 h 3818"/>
                                                      <a:gd name="T2" fmla="+- 0 5650 1831"/>
                                                      <a:gd name="T3" fmla="*/ 5650 h 3818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0" y="T1"/>
                                                      </a:cxn>
                                                      <a:cxn ang="0">
                                                        <a:pos x="0" y="T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h="3818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0" y="3819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507" name="Group 225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06" y="1831"/>
                                                    <a:ext cx="0" cy="3818"/>
                                                    <a:chOff x="1106" y="1831"/>
                                                    <a:chExt cx="0" cy="3818"/>
                                                  </a:xfrm>
                                                </wpg:grpSpPr>
                                                <wps:wsp>
                                                  <wps:cNvPr id="508" name="Freeform 232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06" y="1831"/>
                                                      <a:ext cx="0" cy="3818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831 1831"/>
                                                        <a:gd name="T1" fmla="*/ 1831 h 3818"/>
                                                        <a:gd name="T2" fmla="+- 0 5650 1831"/>
                                                        <a:gd name="T3" fmla="*/ 5650 h 381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3818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3819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509" name="Group 226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802" y="1831"/>
                                                      <a:ext cx="0" cy="3818"/>
                                                      <a:chOff x="10802" y="1831"/>
                                                      <a:chExt cx="0" cy="3818"/>
                                                    </a:xfrm>
                                                  </wpg:grpSpPr>
                                                  <wps:wsp>
                                                    <wps:cNvPr id="510" name="Freeform 231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0802" y="1831"/>
                                                        <a:ext cx="0" cy="381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1831 1831"/>
                                                          <a:gd name="T1" fmla="*/ 1831 h 3818"/>
                                                          <a:gd name="T2" fmla="+- 0 5650 1831"/>
                                                          <a:gd name="T3" fmla="*/ 5650 h 381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3818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3819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511" name="Group 227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09" y="1831"/>
                                                        <a:ext cx="0" cy="3818"/>
                                                        <a:chOff x="1109" y="1831"/>
                                                        <a:chExt cx="0" cy="3818"/>
                                                      </a:xfrm>
                                                    </wpg:grpSpPr>
                                                    <wps:wsp>
                                                      <wps:cNvPr id="512" name="Freeform 230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09" y="1831"/>
                                                          <a:ext cx="0" cy="3818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1831 1831"/>
                                                            <a:gd name="T1" fmla="*/ 1831 h 3818"/>
                                                            <a:gd name="T2" fmla="+- 0 5650 1831"/>
                                                            <a:gd name="T3" fmla="*/ 5650 h 3818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3818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3819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513" name="Group 228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805" y="1831"/>
                                                          <a:ext cx="0" cy="3818"/>
                                                          <a:chOff x="10805" y="1831"/>
                                                          <a:chExt cx="0" cy="3818"/>
                                                        </a:xfrm>
                                                      </wpg:grpSpPr>
                                                      <wps:wsp>
                                                        <wps:cNvPr id="514" name="Freeform 229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805" y="1831"/>
                                                            <a:ext cx="0" cy="3818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1831 1831"/>
                                                              <a:gd name="T1" fmla="*/ 1831 h 3818"/>
                                                              <a:gd name="T2" fmla="+- 0 5650 1831"/>
                                                              <a:gd name="T3" fmla="*/ 5650 h 3818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0" y="T1"/>
                                                              </a:cxn>
                                                              <a:cxn ang="0">
                                                                <a:pos x="0" y="T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h="3818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0" y="3819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524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55pt;margin-top:91.5pt;width:485.3pt;height:191.4pt;z-index:-251647488;mso-position-horizontal-relative:page;mso-position-vertical-relative:page" coordorigin="1100,1830" coordsize="9706,3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">
                <v:group id="Group 213" o:spid="_x0000_s1027" style="position:absolute;left:1102;top:1831;width:9696;height:0" coordorigin="1102,183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244" o:spid="_x0000_s1028" style="position:absolute;left:1102;top:183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K3cUA&#10;AADcAAAADwAAAGRycy9kb3ducmV2LnhtbESPQWvCQBSE74L/YXmCN91URSR1lWIr5OClaRG9PbLP&#10;bGj2bZrdavTXdwXB4zAz3zDLdWdrcabWV44VvIwTEMSF0xWXCr6/tqMFCB+QNdaOScGVPKxX/d4S&#10;U+0u/EnnPJQiQtinqMCE0KRS+sKQRT92DXH0Tq61GKJsS6lbvES4reUkSebSYsVxwWBDG0PFT/5n&#10;FRz8/vdUZLvj9Lb/MBNd55l+3yg1HHRvryACdeEZfrQzrWC2mMH9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uQrdxQAAANwAAAAPAAAAAAAAAAAAAAAAAJgCAABkcnMv&#10;ZG93bnJldi54bWxQSwUGAAAAAAQABAD1AAAAigMAAAAA&#10;" path="m,l9696,e" filled="f" strokeweight=".12pt">
                    <v:path arrowok="t" o:connecttype="custom" o:connectlocs="0,0;9696,0" o:connectangles="0,0"/>
                  </v:shape>
                  <v:group id="Group 214" o:spid="_x0000_s1029" style="position:absolute;left:1102;top:1834;width:9696;height:0" coordorigin="1102,183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  <v:shape id="Freeform 243" o:spid="_x0000_s1030" style="position:absolute;left:1102;top:183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xMcUA&#10;AADcAAAADwAAAGRycy9kb3ducmV2LnhtbESPQWvCQBSE74L/YXmCN91URSR1lWIr5OClaRG9PbLP&#10;bGj2bZrdavTXuwXB4zAz3zDLdWdrcabWV44VvIwTEMSF0xWXCr6/tqMFCB+QNdaOScGVPKxX/d4S&#10;U+0u/EnnPJQiQtinqMCE0KRS+sKQRT92DXH0Tq61GKJsS6lbvES4reUkSebSYsVxwWBDG0PFT/5n&#10;FRz8/vdUZLvj9Lb/MBNd55l+3yg1HHRvryACdeEZfrQzrWC2mMP/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zExxQAAANwAAAAPAAAAAAAAAAAAAAAAAJgCAABkcnMv&#10;ZG93bnJldi54bWxQSwUGAAAAAAQABAD1AAAAigMAAAAA&#10;" path="m,l9696,e" filled="f" strokeweight=".12pt">
                      <v:path arrowok="t" o:connecttype="custom" o:connectlocs="0,0;9696,0" o:connectangles="0,0"/>
                    </v:shape>
                    <v:group id="Group 215" o:spid="_x0000_s1031" style="position:absolute;left:1102;top:1836;width:9696;height:0" coordorigin="1102,183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  <v:shape id="Freeform 242" o:spid="_x0000_s1032" style="position:absolute;left:1102;top:183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A2MMA&#10;AADcAAAADwAAAGRycy9kb3ducmV2LnhtbERPy4rCMBTdD/gP4QqzG1N1GKQaRXxAF7OxM4juLs21&#10;KTY3tYna8evNQpjl4bxni87W4katrxwrGA4SEMSF0xWXCn5/th8TED4ga6wdk4I/8rCY995mmGp3&#10;5x3d8lCKGMI+RQUmhCaV0heGLPqBa4gjd3KtxRBhW0rd4j2G21qOkuRLWqw4NhhsaGWoOOdXq+Dg&#10;95dTkX0fx4/9xox0nWd6vVLqvd8tpyACdeFf/HJnWsHnJK6N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QA2MMAAADcAAAADwAAAAAAAAAAAAAAAACYAgAAZHJzL2Rv&#10;d25yZXYueG1sUEsFBgAAAAAEAAQA9QAAAIgDAAAAAA==&#10;" path="m,l9696,e" filled="f" strokeweight=".12pt">
                        <v:path arrowok="t" o:connecttype="custom" o:connectlocs="0,0;9696,0" o:connectangles="0,0"/>
                      </v:shape>
                      <v:group id="Group 216" o:spid="_x0000_s1033" style="position:absolute;left:1102;top:1838;width:9696;height:0" coordorigin="1102,183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    <v:shape id="Freeform 241" o:spid="_x0000_s1034" style="position:absolute;left:1102;top:183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aA8MA&#10;AADcAAAADwAAAGRycy9kb3ducmV2LnhtbERPz2vCMBS+D/wfwhN2m6lujK02iqiDHnaxDpm3R/Pa&#10;FJuX2mTa7a83h4HHj+93thxsKy7U+8axgukkAUFcOt1wreBr//H0BsIHZI2tY1LwSx6Wi9FDhql2&#10;V97RpQi1iCHsU1RgQuhSKX1pyKKfuI44cpXrLYYI+1rqHq8x3LZyliSv0mLDscFgR2tD5an4sQq+&#10;/eFclfnn8fnvsDUz3Ra53qyVehwPqzmIQEO4i//duVbw8h7nxz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uaA8MAAADcAAAADwAAAAAAAAAAAAAAAACYAgAAZHJzL2Rv&#10;d25yZXYueG1sUEsFBgAAAAAEAAQA9QAAAIgDAAAAAA==&#10;" path="m,l9696,e" filled="f" strokeweight=".12pt">
                          <v:path arrowok="t" o:connecttype="custom" o:connectlocs="0,0;9696,0" o:connectangles="0,0"/>
                        </v:shape>
                        <v:group id="Group 217" o:spid="_x0000_s1035" style="position:absolute;left:1102;top:5650;width:9696;height:0" coordorigin="1102,5650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    <v:shape id="Freeform 240" o:spid="_x0000_s1036" style="position:absolute;left:1102;top:5650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Wh78YA&#10;AADcAAAADwAAAGRycy9kb3ducmV2LnhtbESPQWvCQBSE74X+h+UJvenGVKRGVym2Qg5emoro7ZF9&#10;ZoPZt2l2q2l/vVsQehxm5htmseptIy7U+dqxgvEoAUFcOl1zpWD3uRm+gPABWWPjmBT8kIfV8vFh&#10;gZl2V/6gSxEqESHsM1RgQmgzKX1pyKIfuZY4eifXWQxRdpXUHV4j3DYyTZKptFhzXDDY0tpQeS6+&#10;rYKD33+dynx7fP7dv5tUN0Wu39ZKPQ361zmIQH34D9/buVYwmaX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Wh78YAAADcAAAADwAAAAAAAAAAAAAAAACYAgAAZHJz&#10;L2Rvd25yZXYueG1sUEsFBgAAAAAEAAQA9QAAAIsDAAAAAA==&#10;" path="m,l9696,e" filled="f" strokeweight=".12pt">
                            <v:path arrowok="t" o:connecttype="custom" o:connectlocs="0,0;9696,0" o:connectangles="0,0"/>
                          </v:shape>
                          <v:group id="Group 218" o:spid="_x0000_s1037" style="position:absolute;left:1102;top:5652;width:9696;height:0" coordorigin="1102,5652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          <v:shape id="Freeform 239" o:spid="_x0000_s1038" style="position:absolute;left:1102;top:5652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cAMcA&#10;AADcAAAADwAAAGRycy9kb3ducmV2LnhtbESPT2vCQBTE74LfYXmCt2bjH4pNXaXYFnLw0lSkvT2y&#10;z2ww+zbNbjX66d1CweMwM79hluveNuJEna8dK5gkKQji0umaKwW7z/eHBQgfkDU2jknBhTysV8PB&#10;EjPtzvxBpyJUIkLYZ6jAhNBmUvrSkEWfuJY4egfXWQxRdpXUHZ4j3DZymqaP0mLNccFgSxtD5bH4&#10;tQq+/P7nUObb79l1/2amuily/bpRajzqX55BBOrDPfzfzrWC+dMc/s7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gnADHAAAA3AAAAA8AAAAAAAAAAAAAAAAAmAIAAGRy&#10;cy9kb3ducmV2LnhtbFBLBQYAAAAABAAEAPUAAACMAwAAAAA=&#10;" path="m,l9696,e" filled="f" strokeweight=".12pt">
                              <v:path arrowok="t" o:connecttype="custom" o:connectlocs="0,0;9696,0" o:connectangles="0,0"/>
                            </v:shape>
                            <v:group id="Group 219" o:spid="_x0000_s1039" style="position:absolute;left:1102;top:5654;width:9696;height:0" coordorigin="1102,565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            <v:shape id="Freeform 238" o:spid="_x0000_s1040" style="position:absolute;left:1102;top:565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6n7MYA&#10;AADcAAAADwAAAGRycy9kb3ducmV2LnhtbESPQWvCQBSE70L/w/IK3symKtKmrlJsCzl4MRZpb4/s&#10;MxuafZtmtxr99a4geBxm5htmvuxtIw7U+dqxgqckBUFcOl1zpeBr+zl6BuEDssbGMSk4kYfl4mEw&#10;x0y7I2/oUIRKRAj7DBWYENpMSl8asugT1xJHb+86iyHKrpK6w2OE20aO03QmLdYcFwy2tDJU/hb/&#10;VsG33/3ty3z9MznvPsxYN0Wu31dKDR/7t1cQgfpwD9/auVYwfZnB9Uw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6n7MYAAADcAAAADwAAAAAAAAAAAAAAAACYAgAAZHJz&#10;L2Rvd25yZXYueG1sUEsFBgAAAAAEAAQA9QAAAIsDAAAAAA==&#10;" path="m,l9696,e" filled="f" strokeweight=".12pt">
                                <v:path arrowok="t" o:connecttype="custom" o:connectlocs="0,0;9696,0" o:connectangles="0,0"/>
                              </v:shape>
                              <v:group id="Group 220" o:spid="_x0000_s1041" style="position:absolute;left:1102;top:5657;width:9696;height:0" coordorigin="1102,5657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              <v:shape id="Freeform 237" o:spid="_x0000_s1042" style="position:absolute;left:1102;top:5657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WBcMA&#10;AADcAAAADwAAAGRycy9kb3ducmV2LnhtbERPz2vCMBS+D/wfwhN2m6lujK02iqiDHnaxDpm3R/Pa&#10;FJuX2mTa7a83h4HHj+93thxsKy7U+8axgukkAUFcOt1wreBr//H0BsIHZI2tY1LwSx6Wi9FDhql2&#10;V97RpQi1iCHsU1RgQuhSKX1pyKKfuI44cpXrLYYI+1rqHq8x3LZyliSv0mLDscFgR2tD5an4sQq+&#10;/eFclfnn8fnvsDUz3Ra53qyVehwPqzmIQEO4i//duVbw8h7Xxj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2WBcMAAADcAAAADwAAAAAAAAAAAAAAAACYAgAAZHJzL2Rv&#10;d25yZXYueG1sUEsFBgAAAAAEAAQA9QAAAIgDAAAAAA==&#10;" path="m,l9696,e" filled="f" strokeweight=".12pt">
                                  <v:path arrowok="t" o:connecttype="custom" o:connectlocs="0,0;9696,0" o:connectangles="0,0"/>
                                </v:shape>
                                <v:group id="Group 221" o:spid="_x0000_s1043" style="position:absolute;left:1102;top:1831;width:0;height:3818" coordorigin="1102,1831" coordsize="0,3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                <v:shape id="Freeform 236" o:spid="_x0000_s1044" style="position:absolute;left:1102;top:1831;width:0;height:3818;visibility:visible;mso-wrap-style:square;v-text-anchor:top" coordsize="0,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ficEA&#10;AADcAAAADwAAAGRycy9kb3ducmV2LnhtbERPz2vCMBS+C/sfwht4s8mUDumMIrKNgqd2hV0fzVtb&#10;bF66Jqv1vzcHYceP7/fuMNteTDT6zrGGl0SBIK6d6bjRUH19rLYgfEA22DsmDTfycNg/LXaYGXfl&#10;gqYyNCKGsM9QQxvCkEnp65Ys+sQNxJH7caPFEOHYSDPiNYbbXq6VepUWO44NLQ50aqm+lH9Wg51U&#10;JT/nX5Nui833KT+/r4tUab18no9vIALN4V/8cOdGQ6ri/HgmHgG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134nBAAAA3AAAAA8AAAAAAAAAAAAAAAAAmAIAAGRycy9kb3du&#10;cmV2LnhtbFBLBQYAAAAABAAEAPUAAACGAwAAAAA=&#10;" path="m,l,3819e" filled="f" strokeweight=".12pt">
                                    <v:path arrowok="t" o:connecttype="custom" o:connectlocs="0,1831;0,5650" o:connectangles="0,0"/>
                                  </v:shape>
                                  <v:group id="Group 222" o:spid="_x0000_s1045" style="position:absolute;left:10798;top:1831;width:0;height:3818" coordorigin="10798,1831" coordsize="0,3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                  <v:shape id="Freeform 235" o:spid="_x0000_s1046" style="position:absolute;left:10798;top:1831;width:0;height:3818;visibility:visible;mso-wrap-style:square;v-text-anchor:top" coordsize="0,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vkZcMA&#10;AADcAAAADwAAAGRycy9kb3ducmV2LnhtbESPQWvCQBSE7wX/w/IEb3XXSIpEVxGxIvQUFbw+ss8k&#10;mH0bs9sY/323UOhxmJlvmNVmsI3oqfO1Yw2zqQJBXDhTc6nhcv58X4DwAdlg45g0vMjDZj16W2Fm&#10;3JNz6k+hFBHCPkMNVQhtJqUvKrLop64ljt7NdRZDlF0pTYfPCLeNTJT6kBZrjgsVtrSrqLifvq0G&#10;26uLPAwPky7y+XV3/Noneaq0noyH7RJEoCH8h//aR6MhVQn8no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vkZcMAAADcAAAADwAAAAAAAAAAAAAAAACYAgAAZHJzL2Rv&#10;d25yZXYueG1sUEsFBgAAAAAEAAQA9QAAAIgDAAAAAA==&#10;" path="m,l,3819e" filled="f" strokeweight=".12pt">
                                      <v:path arrowok="t" o:connecttype="custom" o:connectlocs="0,1831;0,5650" o:connectangles="0,0"/>
                                    </v:shape>
                                    <v:group id="Group 223" o:spid="_x0000_s1047" style="position:absolute;left:1104;top:1831;width:0;height:3818" coordorigin="1104,1831" coordsize="0,3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                  <v:shape id="Freeform 234" o:spid="_x0000_s1048" style="position:absolute;left:1104;top:1831;width:0;height:3818;visibility:visible;mso-wrap-style:square;v-text-anchor:top" coordsize="0,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7ZisQA&#10;AADcAAAADwAAAGRycy9kb3ducmV2LnhtbESPT4vCMBTE7wt+h/AEb2viny7SNYrIKoKnusJeH83b&#10;tmzz0m1ird/eCILHYWZ+wyzXva1FR62vHGuYjBUI4tyZigsN5+/d+wKED8gGa8ek4UYe1qvB2xJT&#10;466cUXcKhYgQ9ilqKENoUil9XpJFP3YNcfR+XWsxRNkW0rR4jXBby6lSH9JixXGhxIa2JeV/p4vV&#10;YDt1lvv+3ySLbPazPRy/plmitB4N+80niEB9eIWf7YPRkKg5PM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O2YrEAAAA3AAAAA8AAAAAAAAAAAAAAAAAmAIAAGRycy9k&#10;b3ducmV2LnhtbFBLBQYAAAAABAAEAPUAAACJAwAAAAA=&#10;" path="m,l,3819e" filled="f" strokeweight=".12pt">
                                        <v:path arrowok="t" o:connecttype="custom" o:connectlocs="0,1831;0,5650" o:connectangles="0,0"/>
                                      </v:shape>
                                      <v:group id="Group 224" o:spid="_x0000_s1049" style="position:absolute;left:10800;top:1831;width:0;height:3818" coordorigin="10800,1831" coordsize="0,3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                      <v:shape id="Freeform 233" o:spid="_x0000_s1050" style="position:absolute;left:10800;top:1831;width:0;height:3818;visibility:visible;mso-wrap-style:square;v-text-anchor:top" coordsize="0,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iZsQA&#10;AADcAAAADwAAAGRycy9kb3ducmV2LnhtbESPwWrDMBBE74X8g9hAb40UF4fgRgnFNMHQk9NAr4u1&#10;tU2tlWOptvP3UaHQ4zAzb5jdYbadGGnwrWMN65UCQVw503Kt4fJxfNqC8AHZYOeYNNzIw2G/eNhh&#10;ZtzEJY3nUIsIYZ+hhiaEPpPSVw1Z9CvXE0fvyw0WQ5RDLc2AU4TbTiZKbaTFluNCgz3lDVXf5x+r&#10;wY7qIk/z1aTb8vkzL97fkjJVWj8u59cXEIHm8B/+axdGQ6o28HsmHgG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Q4mbEAAAA3AAAAA8AAAAAAAAAAAAAAAAAmAIAAGRycy9k&#10;b3ducmV2LnhtbFBLBQYAAAAABAAEAPUAAACJAwAAAAA=&#10;" path="m,l,3819e" filled="f" strokeweight=".12pt">
                                          <v:path arrowok="t" o:connecttype="custom" o:connectlocs="0,1831;0,5650" o:connectangles="0,0"/>
                                        </v:shape>
                                        <v:group id="Group 225" o:spid="_x0000_s1051" style="position:absolute;left:1106;top:1831;width:0;height:3818" coordorigin="1106,1831" coordsize="0,3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                        <v:shape id="Freeform 232" o:spid="_x0000_s1052" style="position:absolute;left:1106;top:1831;width:0;height:3818;visibility:visible;mso-wrap-style:square;v-text-anchor:top" coordsize="0,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Tj8EA&#10;AADcAAAADwAAAGRycy9kb3ducmV2LnhtbERPz2vCMBS+C/sfwht4s8mUDumMIrKNgqd2hV0fzVtb&#10;bF66Jqv1vzcHYceP7/fuMNteTDT6zrGGl0SBIK6d6bjRUH19rLYgfEA22DsmDTfycNg/LXaYGXfl&#10;gqYyNCKGsM9QQxvCkEnp65Ys+sQNxJH7caPFEOHYSDPiNYbbXq6VepUWO44NLQ50aqm+lH9Wg51U&#10;JT/nX5Nui833KT+/r4tUab18no9vIALN4V/8cOdGQ6ri2ngmHgG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D04/BAAAA3AAAAA8AAAAAAAAAAAAAAAAAmAIAAGRycy9kb3du&#10;cmV2LnhtbFBLBQYAAAAABAAEAPUAAACGAwAAAAA=&#10;" path="m,l,3819e" filled="f" strokeweight=".12pt">
                                            <v:path arrowok="t" o:connecttype="custom" o:connectlocs="0,1831;0,5650" o:connectangles="0,0"/>
                                          </v:shape>
                                          <v:group id="Group 226" o:spid="_x0000_s1053" style="position:absolute;left:10802;top:1831;width:0;height:3818" coordorigin="10802,1831" coordsize="0,3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                        <v:shape id="Freeform 231" o:spid="_x0000_s1054" style="position:absolute;left:10802;top:1831;width:0;height:3818;visibility:visible;mso-wrap-style:square;v-text-anchor:top" coordsize="0,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xJVMEA&#10;AADcAAAADwAAAGRycy9kb3ducmV2LnhtbERPz2uDMBS+D/Y/hFfYbSZ1OMQ1LUW2UejJVtj1YV5V&#10;al6cyaz775dDYceP7/dmt9hBzDT53rGGdaJAEDfO9NxqqM8fzzkIH5ANDo5Jwy952G0fHzZYGHfj&#10;iuZTaEUMYV+ghi6EsZDSNx1Z9IkbiSN3cZPFEOHUSjPhLYbbQaZKvUqLPceGDkcqO2qupx+rwc6q&#10;lp/Lt8ny6uWrPBzf0ypTWj+tlv0biEBL+Bff3QejIVvH+fFMP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sSVTBAAAA3AAAAA8AAAAAAAAAAAAAAAAAmAIAAGRycy9kb3du&#10;cmV2LnhtbFBLBQYAAAAABAAEAPUAAACGAwAAAAA=&#10;" path="m,l,3819e" filled="f" strokeweight=".12pt">
                                              <v:path arrowok="t" o:connecttype="custom" o:connectlocs="0,1831;0,5650" o:connectangles="0,0"/>
                                            </v:shape>
                                            <v:group id="Group 227" o:spid="_x0000_s1055" style="position:absolute;left:1109;top:1831;width:0;height:3818" coordorigin="1109,1831" coordsize="0,3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                            <v:shape id="Freeform 230" o:spid="_x0000_s1056" style="position:absolute;left:1109;top:1831;width:0;height:3818;visibility:visible;mso-wrap-style:square;v-text-anchor:top" coordsize="0,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yuMMA&#10;AADcAAAADwAAAGRycy9kb3ducmV2LnhtbESPQWvCQBSE7wX/w/KE3uqukRSJriKiIvQUK/T6yD6T&#10;YPZtzK4x/fddQehxmJlvmOV6sI3oqfO1Yw3TiQJBXDhTc6nh/L3/mIPwAdlg45g0/JKH9Wr0tsTM&#10;uAfn1J9CKSKEfYYaqhDaTEpfVGTRT1xLHL2L6yyGKLtSmg4fEW4bmSj1KS3WHBcqbGlbUXE93a0G&#10;26uzPAw3k87z2c/2+LVL8lRp/T4eNgsQgYbwH361j0ZDOk3geS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JyuMMAAADcAAAADwAAAAAAAAAAAAAAAACYAgAAZHJzL2Rv&#10;d25yZXYueG1sUEsFBgAAAAAEAAQA9QAAAIgDAAAAAA==&#10;" path="m,l,3819e" filled="f" strokeweight=".12pt">
                                                <v:path arrowok="t" o:connecttype="custom" o:connectlocs="0,1831;0,5650" o:connectangles="0,0"/>
                                              </v:shape>
                                              <v:group id="Group 228" o:spid="_x0000_s1057" style="position:absolute;left:10805;top:1831;width:0;height:3818" coordorigin="10805,1831" coordsize="0,3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                              <v:shape id="Freeform 229" o:spid="_x0000_s1058" style="position:absolute;left:10805;top:1831;width:0;height:3818;visibility:visible;mso-wrap-style:square;v-text-anchor:top" coordsize="0,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PV8QA&#10;AADcAAAADwAAAGRycy9kb3ducmV2LnhtbESPT4vCMBTE7wt+h/AEb2vin4pUo4isi7CnquD10Tzb&#10;YvPSbWLtfnuzsLDHYWZ+w6y3va1FR62vHGuYjBUI4tyZigsNl/PhfQnCB2SDtWPS8EMetpvB2xpT&#10;456cUXcKhYgQ9ilqKENoUil9XpJFP3YNcfRurrUYomwLaVp8Rrit5VSphbRYcVwosaF9Sfn99LAa&#10;bKcu8rP/Nskym133x6+PaZYorUfDfrcCEagP/+G/9tFoSCZz+D0Tj4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XT1fEAAAA3AAAAA8AAAAAAAAAAAAAAAAAmAIAAGRycy9k&#10;b3ducmV2LnhtbFBLBQYAAAAABAAEAPUAAACJAwAAAAA=&#10;" path="m,l,3819e" filled="f" strokeweight=".12pt">
                                                  <v:path arrowok="t" o:connecttype="custom" o:connectlocs="0,1831;0,5650" o:connectangles="0,0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287C4C">
      <w:pPr>
        <w:spacing w:before="28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12.2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sis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ce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b</w:t>
      </w:r>
      <w:r>
        <w:rPr>
          <w:rFonts w:ascii="Arial" w:eastAsia="Arial" w:hAnsi="Arial" w:cs="Arial"/>
          <w:b/>
        </w:rPr>
        <w:t>ili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15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ther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12.3</w:t>
      </w:r>
      <w:r>
        <w:rPr>
          <w:rFonts w:ascii="Arial" w:eastAsia="Arial" w:hAnsi="Arial" w:cs="Arial"/>
          <w:b/>
          <w:spacing w:val="-4"/>
        </w:rPr>
        <w:t xml:space="preserve"> </w:t>
      </w:r>
      <w:proofErr w:type="spellStart"/>
      <w:r>
        <w:rPr>
          <w:rFonts w:ascii="Arial" w:eastAsia="Arial" w:hAnsi="Arial" w:cs="Arial"/>
          <w:b/>
        </w:rPr>
        <w:t>Bi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acc</w:t>
      </w:r>
      <w:r>
        <w:rPr>
          <w:rFonts w:ascii="Arial" w:eastAsia="Arial" w:hAnsi="Arial" w:cs="Arial"/>
          <w:b/>
          <w:spacing w:val="1"/>
        </w:rPr>
        <w:t>umu</w:t>
      </w:r>
      <w:r>
        <w:rPr>
          <w:rFonts w:ascii="Arial" w:eastAsia="Arial" w:hAnsi="Arial" w:cs="Arial"/>
          <w:b/>
        </w:rPr>
        <w:t>la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e</w:t>
      </w:r>
      <w:proofErr w:type="spellEnd"/>
      <w:r>
        <w:rPr>
          <w:rFonts w:ascii="Arial" w:eastAsia="Arial" w:hAnsi="Arial" w:cs="Arial"/>
          <w:b/>
          <w:spacing w:val="-16"/>
        </w:rPr>
        <w:t xml:space="preserve"> </w:t>
      </w:r>
      <w:r>
        <w:rPr>
          <w:rFonts w:ascii="Arial" w:eastAsia="Arial" w:hAnsi="Arial" w:cs="Arial"/>
          <w:b/>
          <w:spacing w:val="1"/>
        </w:rPr>
        <w:t>pot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ial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ther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  <w:proofErr w:type="gramEnd"/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12.4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5"/>
        </w:rPr>
        <w:t>M</w:t>
      </w:r>
      <w:r>
        <w:rPr>
          <w:rFonts w:ascii="Arial" w:eastAsia="Arial" w:hAnsi="Arial" w:cs="Arial"/>
          <w:b/>
          <w:spacing w:val="1"/>
        </w:rPr>
        <w:t>ob</w:t>
      </w:r>
      <w:r>
        <w:rPr>
          <w:rFonts w:ascii="Arial" w:eastAsia="Arial" w:hAnsi="Arial" w:cs="Arial"/>
          <w:b/>
        </w:rPr>
        <w:t>ili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il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ther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oto</w:t>
      </w:r>
      <w:r>
        <w:rPr>
          <w:rFonts w:ascii="Arial" w:eastAsia="Arial" w:hAnsi="Arial" w:cs="Arial"/>
          <w:b/>
        </w:rPr>
        <w:t>xical</w:t>
      </w:r>
      <w:proofErr w:type="spellEnd"/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ff</w:t>
      </w:r>
      <w:r>
        <w:rPr>
          <w:rFonts w:ascii="Arial" w:eastAsia="Arial" w:hAnsi="Arial" w:cs="Arial"/>
          <w:b/>
        </w:rPr>
        <w:t>ec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s: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Re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k: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1"/>
        </w:rPr>
        <w:t>dd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ec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>og</w:t>
      </w:r>
      <w:r>
        <w:rPr>
          <w:rFonts w:ascii="Arial" w:eastAsia="Arial" w:hAnsi="Arial" w:cs="Arial"/>
          <w:b/>
        </w:rPr>
        <w:t>ical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nfo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: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not</w:t>
      </w:r>
      <w:r>
        <w:rPr>
          <w:rFonts w:ascii="Arial" w:eastAsia="Arial" w:hAnsi="Arial" w:cs="Arial"/>
          <w:b/>
        </w:rPr>
        <w:t>es:</w:t>
      </w:r>
    </w:p>
    <w:p w:rsidR="000E0C42" w:rsidRDefault="00287C4C">
      <w:pPr>
        <w:spacing w:before="5" w:line="220" w:lineRule="exact"/>
        <w:ind w:left="1735" w:right="154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ater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4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Regu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on)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4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dous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 Do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odu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ound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ater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bod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age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.</w:t>
      </w:r>
    </w:p>
    <w:p w:rsidR="000E0C42" w:rsidRDefault="00287C4C">
      <w:pPr>
        <w:spacing w:line="220" w:lineRule="exact"/>
        <w:ind w:left="1735" w:right="3489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Danger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ater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quant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eak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onous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ton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w</w:t>
      </w:r>
      <w:r>
        <w:rPr>
          <w:rFonts w:ascii="Arial" w:eastAsia="Arial" w:hAnsi="Arial" w:cs="Arial"/>
        </w:rPr>
        <w:t>ater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bod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proofErr w:type="gramEnd"/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</w:rPr>
        <w:t>12.5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Res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 xml:space="preserve"> P</w:t>
      </w:r>
      <w:r>
        <w:rPr>
          <w:rFonts w:ascii="Arial" w:eastAsia="Arial" w:hAnsi="Arial" w:cs="Arial"/>
          <w:b/>
        </w:rPr>
        <w:t>BT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3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B</w:t>
      </w:r>
      <w:proofErr w:type="spellEnd"/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assess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t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B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B</w:t>
      </w:r>
      <w:proofErr w:type="spellEnd"/>
      <w:proofErr w:type="gramEnd"/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12.6</w:t>
      </w:r>
      <w:r>
        <w:rPr>
          <w:rFonts w:ascii="Arial" w:eastAsia="Arial" w:hAnsi="Arial" w:cs="Arial"/>
          <w:b/>
          <w:spacing w:val="-4"/>
        </w:rPr>
        <w:t xml:space="preserve"> </w:t>
      </w:r>
      <w:proofErr w:type="gramStart"/>
      <w:r>
        <w:rPr>
          <w:rFonts w:ascii="Arial" w:eastAsia="Arial" w:hAnsi="Arial" w:cs="Arial"/>
          <w:b/>
          <w:spacing w:val="1"/>
        </w:rPr>
        <w:t>Oth</w:t>
      </w:r>
      <w:r>
        <w:rPr>
          <w:rFonts w:ascii="Arial" w:eastAsia="Arial" w:hAnsi="Arial" w:cs="Arial"/>
          <w:b/>
        </w:rPr>
        <w:t>er</w:t>
      </w:r>
      <w:proofErr w:type="gramEnd"/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se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ff</w:t>
      </w:r>
      <w:r>
        <w:rPr>
          <w:rFonts w:ascii="Arial" w:eastAsia="Arial" w:hAnsi="Arial" w:cs="Arial"/>
          <w:b/>
        </w:rPr>
        <w:t>ec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ther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</w:p>
    <w:p w:rsidR="000E0C42" w:rsidRDefault="000E0C42">
      <w:pPr>
        <w:spacing w:line="200" w:lineRule="exact"/>
      </w:pPr>
    </w:p>
    <w:p w:rsidR="000E0C42" w:rsidRDefault="000E0C42">
      <w:pPr>
        <w:spacing w:before="13" w:line="200" w:lineRule="exact"/>
      </w:pPr>
    </w:p>
    <w:p w:rsidR="000E0C42" w:rsidRDefault="00287C4C">
      <w:pPr>
        <w:tabs>
          <w:tab w:val="left" w:pos="10540"/>
        </w:tabs>
        <w:spacing w:before="20"/>
        <w:ind w:left="13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    </w:t>
      </w:r>
      <w:r>
        <w:rPr>
          <w:rFonts w:ascii="Arial" w:eastAsia="Arial" w:hAnsi="Arial" w:cs="Arial"/>
          <w:b/>
          <w:color w:val="FFFFFF"/>
          <w:spacing w:val="-20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SE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C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IO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N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13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:</w:t>
      </w:r>
      <w:r>
        <w:rPr>
          <w:rFonts w:ascii="Arial" w:eastAsia="Arial" w:hAnsi="Arial" w:cs="Arial"/>
          <w:b/>
          <w:color w:val="FFFFFF"/>
          <w:spacing w:val="2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D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s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po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sa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l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c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on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s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d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e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a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on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s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ab/>
      </w:r>
    </w:p>
    <w:p w:rsidR="000E0C42" w:rsidRDefault="000E0C42">
      <w:pPr>
        <w:spacing w:line="140" w:lineRule="exact"/>
        <w:rPr>
          <w:sz w:val="14"/>
          <w:szCs w:val="14"/>
        </w:rPr>
      </w:pPr>
    </w:p>
    <w:p w:rsidR="000E0C42" w:rsidRDefault="00287C4C">
      <w:pPr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13.1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2"/>
        </w:rPr>
        <w:t>W</w:t>
      </w:r>
      <w:r>
        <w:rPr>
          <w:rFonts w:ascii="Arial" w:eastAsia="Arial" w:hAnsi="Arial" w:cs="Arial"/>
          <w:b/>
        </w:rPr>
        <w:t>as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ea</w:t>
      </w:r>
      <w:r>
        <w:rPr>
          <w:rFonts w:ascii="Arial" w:eastAsia="Arial" w:hAnsi="Arial" w:cs="Arial"/>
          <w:b/>
          <w:spacing w:val="1"/>
        </w:rPr>
        <w:t>tm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thod</w:t>
      </w:r>
      <w:r>
        <w:rPr>
          <w:rFonts w:ascii="Arial" w:eastAsia="Arial" w:hAnsi="Arial" w:cs="Arial"/>
          <w:b/>
        </w:rPr>
        <w:t>s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</w:rPr>
        <w:t>Rec</w:t>
      </w:r>
      <w:r>
        <w:rPr>
          <w:rFonts w:ascii="Arial" w:eastAsia="Arial" w:hAnsi="Arial" w:cs="Arial"/>
          <w:b/>
          <w:spacing w:val="1"/>
        </w:rPr>
        <w:t>omm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nd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</w:p>
    <w:p w:rsidR="000E0C42" w:rsidRDefault="00287C4C">
      <w:pPr>
        <w:spacing w:before="5" w:line="220" w:lineRule="exact"/>
        <w:ind w:left="1735" w:right="434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Mu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of together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eho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ga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bage.</w:t>
      </w:r>
      <w:proofErr w:type="gramEnd"/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odu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 xml:space="preserve">age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op</w:t>
      </w:r>
      <w:r>
        <w:rPr>
          <w:rFonts w:ascii="Arial" w:eastAsia="Arial" w:hAnsi="Arial" w:cs="Arial"/>
          <w:b/>
        </w:rPr>
        <w:t>ean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4"/>
        </w:rPr>
        <w:t>w</w:t>
      </w:r>
      <w:r>
        <w:rPr>
          <w:rFonts w:ascii="Arial" w:eastAsia="Arial" w:hAnsi="Arial" w:cs="Arial"/>
          <w:b/>
        </w:rPr>
        <w:t>as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ca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1"/>
        </w:rPr>
        <w:t>ogu</w:t>
      </w:r>
      <w:r>
        <w:rPr>
          <w:rFonts w:ascii="Arial" w:eastAsia="Arial" w:hAnsi="Arial" w:cs="Arial"/>
          <w:b/>
        </w:rPr>
        <w:t>e</w:t>
      </w:r>
    </w:p>
    <w:p w:rsidR="000E0C42" w:rsidRDefault="00287C4C">
      <w:pPr>
        <w:spacing w:line="22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ade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egu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0E0C42" w:rsidRDefault="00287C4C">
      <w:pPr>
        <w:spacing w:line="22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07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00</w:t>
      </w:r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00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NIC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MIC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ESSE</w:t>
      </w:r>
      <w:r>
        <w:rPr>
          <w:rFonts w:ascii="Arial" w:eastAsia="Arial" w:hAnsi="Arial" w:cs="Arial"/>
        </w:rPr>
        <w:t>S</w:t>
      </w:r>
    </w:p>
    <w:p w:rsidR="000E0C42" w:rsidRDefault="00287C4C">
      <w:pPr>
        <w:spacing w:line="22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07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02</w:t>
      </w:r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00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tes</w:t>
      </w:r>
      <w:proofErr w:type="gramEnd"/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 the</w:t>
      </w:r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nthet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ubber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ade</w:t>
      </w:r>
      <w:r>
        <w:rPr>
          <w:rFonts w:ascii="Arial" w:eastAsia="Arial" w:hAnsi="Arial" w:cs="Arial"/>
          <w:spacing w:val="-10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proofErr w:type="spellEnd"/>
    </w:p>
    <w:p w:rsidR="000E0C42" w:rsidRDefault="00287C4C">
      <w:pPr>
        <w:spacing w:line="22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07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02</w:t>
      </w:r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08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ther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botto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dues</w:t>
      </w:r>
    </w:p>
    <w:p w:rsidR="000E0C42" w:rsidRDefault="00287C4C">
      <w:pPr>
        <w:spacing w:before="98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proofErr w:type="spellStart"/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clea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ed</w:t>
      </w:r>
      <w:proofErr w:type="spellEnd"/>
      <w:r>
        <w:rPr>
          <w:rFonts w:ascii="Arial" w:eastAsia="Arial" w:hAnsi="Arial" w:cs="Arial"/>
          <w:b/>
          <w:spacing w:val="-9"/>
        </w:rPr>
        <w:t xml:space="preserve"> </w:t>
      </w:r>
      <w:proofErr w:type="spellStart"/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acka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ng</w:t>
      </w:r>
      <w:r>
        <w:rPr>
          <w:rFonts w:ascii="Arial" w:eastAsia="Arial" w:hAnsi="Arial" w:cs="Arial"/>
          <w:b/>
        </w:rPr>
        <w:t>s</w:t>
      </w:r>
      <w:proofErr w:type="spellEnd"/>
      <w:r>
        <w:rPr>
          <w:rFonts w:ascii="Arial" w:eastAsia="Arial" w:hAnsi="Arial" w:cs="Arial"/>
          <w:b/>
        </w:rPr>
        <w:t>: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Rec</w:t>
      </w:r>
      <w:r>
        <w:rPr>
          <w:rFonts w:ascii="Arial" w:eastAsia="Arial" w:hAnsi="Arial" w:cs="Arial"/>
          <w:b/>
          <w:spacing w:val="1"/>
        </w:rPr>
        <w:t>omm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nd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-1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ade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egu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0E0C42" w:rsidRDefault="000E0C42">
      <w:pPr>
        <w:spacing w:line="200" w:lineRule="exact"/>
      </w:pPr>
    </w:p>
    <w:p w:rsidR="000E0C42" w:rsidRDefault="000E0C42">
      <w:pPr>
        <w:spacing w:before="13" w:line="200" w:lineRule="exact"/>
      </w:pPr>
    </w:p>
    <w:p w:rsidR="000E0C42" w:rsidRDefault="00287C4C">
      <w:pPr>
        <w:tabs>
          <w:tab w:val="left" w:pos="10540"/>
        </w:tabs>
        <w:spacing w:before="20"/>
        <w:ind w:left="13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    </w:t>
      </w:r>
      <w:r>
        <w:rPr>
          <w:rFonts w:ascii="Arial" w:eastAsia="Arial" w:hAnsi="Arial" w:cs="Arial"/>
          <w:b/>
          <w:color w:val="FFFFFF"/>
          <w:spacing w:val="-20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SE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C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IO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N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14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:</w:t>
      </w:r>
      <w:r>
        <w:rPr>
          <w:rFonts w:ascii="Arial" w:eastAsia="Arial" w:hAnsi="Arial" w:cs="Arial"/>
          <w:b/>
          <w:color w:val="FFFFFF"/>
          <w:spacing w:val="2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a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n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s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po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rt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n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f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o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rm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a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on 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ab/>
      </w:r>
    </w:p>
    <w:p w:rsidR="000E0C42" w:rsidRDefault="000E0C42">
      <w:pPr>
        <w:spacing w:line="140" w:lineRule="exact"/>
        <w:rPr>
          <w:sz w:val="14"/>
          <w:szCs w:val="14"/>
        </w:rPr>
      </w:pPr>
    </w:p>
    <w:p w:rsidR="000E0C42" w:rsidRDefault="00287C4C">
      <w:pPr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14.1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UN</w:t>
      </w:r>
      <w:r>
        <w:rPr>
          <w:rFonts w:ascii="Arial" w:eastAsia="Arial" w:hAnsi="Arial" w:cs="Arial"/>
          <w:b/>
          <w:spacing w:val="1"/>
        </w:rPr>
        <w:t>-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>umb</w:t>
      </w:r>
      <w:r>
        <w:rPr>
          <w:rFonts w:ascii="Arial" w:eastAsia="Arial" w:hAnsi="Arial" w:cs="Arial"/>
          <w:b/>
        </w:rPr>
        <w:t>er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</w:rPr>
        <w:t>DR,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5"/>
        </w:rPr>
        <w:t>M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 xml:space="preserve">A                                             </w:t>
      </w:r>
      <w:r>
        <w:rPr>
          <w:rFonts w:ascii="Arial" w:eastAsia="Arial" w:hAnsi="Arial" w:cs="Arial"/>
          <w:b/>
          <w:spacing w:val="20"/>
        </w:rPr>
        <w:t xml:space="preserve"> </w:t>
      </w:r>
      <w:r>
        <w:rPr>
          <w:rFonts w:ascii="Arial" w:eastAsia="Arial" w:hAnsi="Arial" w:cs="Arial"/>
        </w:rPr>
        <w:t>UN3082</w:t>
      </w:r>
    </w:p>
    <w:p w:rsidR="000E0C42" w:rsidRDefault="00287C4C">
      <w:pPr>
        <w:spacing w:before="98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14.2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UN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op</w:t>
      </w:r>
      <w:r>
        <w:rPr>
          <w:rFonts w:ascii="Arial" w:eastAsia="Arial" w:hAnsi="Arial" w:cs="Arial"/>
          <w:b/>
        </w:rPr>
        <w:t>er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pp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e</w:t>
      </w:r>
    </w:p>
    <w:p w:rsidR="000E0C42" w:rsidRDefault="00287C4C">
      <w:pPr>
        <w:spacing w:before="14" w:line="220" w:lineRule="exact"/>
        <w:ind w:left="5940" w:right="375" w:hanging="431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</w:rPr>
        <w:t xml:space="preserve">DR                                                                   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</w:rPr>
        <w:t>3082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  <w:w w:val="99"/>
        </w:rPr>
        <w:t>E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-1"/>
          <w:w w:val="99"/>
        </w:rPr>
        <w:t>V</w:t>
      </w:r>
      <w:r>
        <w:rPr>
          <w:rFonts w:ascii="Arial" w:eastAsia="Arial" w:hAnsi="Arial" w:cs="Arial"/>
          <w:w w:val="99"/>
        </w:rPr>
        <w:t>IR</w:t>
      </w:r>
      <w:r>
        <w:rPr>
          <w:rFonts w:ascii="Arial" w:eastAsia="Arial" w:hAnsi="Arial" w:cs="Arial"/>
          <w:spacing w:val="1"/>
          <w:w w:val="99"/>
        </w:rPr>
        <w:t>O</w:t>
      </w:r>
      <w:r>
        <w:rPr>
          <w:rFonts w:ascii="Arial" w:eastAsia="Arial" w:hAnsi="Arial" w:cs="Arial"/>
          <w:w w:val="99"/>
        </w:rPr>
        <w:t>NM</w:t>
      </w:r>
      <w:r>
        <w:rPr>
          <w:rFonts w:ascii="Arial" w:eastAsia="Arial" w:hAnsi="Arial" w:cs="Arial"/>
          <w:spacing w:val="-1"/>
          <w:w w:val="99"/>
        </w:rPr>
        <w:t>E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3"/>
          <w:w w:val="99"/>
        </w:rPr>
        <w:t>T</w:t>
      </w:r>
      <w:r>
        <w:rPr>
          <w:rFonts w:ascii="Arial" w:eastAsia="Arial" w:hAnsi="Arial" w:cs="Arial"/>
          <w:spacing w:val="-1"/>
          <w:w w:val="99"/>
        </w:rPr>
        <w:t>A</w:t>
      </w:r>
      <w:r>
        <w:rPr>
          <w:rFonts w:ascii="Arial" w:eastAsia="Arial" w:hAnsi="Arial" w:cs="Arial"/>
          <w:w w:val="99"/>
        </w:rPr>
        <w:t>LLY</w:t>
      </w:r>
      <w:r>
        <w:rPr>
          <w:rFonts w:ascii="Arial" w:eastAsia="Arial" w:hAnsi="Arial" w:cs="Arial"/>
          <w:spacing w:val="-2"/>
          <w:w w:val="9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RD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US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LI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UID,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(r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odu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t: </w:t>
      </w:r>
      <w:proofErr w:type="spellStart"/>
      <w:r>
        <w:rPr>
          <w:rFonts w:ascii="Arial" w:eastAsia="Arial" w:hAnsi="Arial" w:cs="Arial"/>
          <w:w w:val="99"/>
        </w:rPr>
        <w:t>b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pheno</w:t>
      </w:r>
      <w:r>
        <w:rPr>
          <w:rFonts w:ascii="Arial" w:eastAsia="Arial" w:hAnsi="Arial" w:cs="Arial"/>
          <w:spacing w:val="-1"/>
          <w:w w:val="99"/>
        </w:rPr>
        <w:t>l</w:t>
      </w:r>
      <w:proofErr w:type="spellEnd"/>
      <w:r>
        <w:rPr>
          <w:rFonts w:ascii="Arial" w:eastAsia="Arial" w:hAnsi="Arial" w:cs="Arial"/>
          <w:spacing w:val="1"/>
          <w:w w:val="99"/>
        </w:rPr>
        <w:t>-</w:t>
      </w:r>
      <w:r>
        <w:rPr>
          <w:rFonts w:ascii="Arial" w:eastAsia="Arial" w:hAnsi="Arial" w:cs="Arial"/>
          <w:spacing w:val="-1"/>
          <w:w w:val="99"/>
        </w:rPr>
        <w:t>A</w:t>
      </w:r>
      <w:r>
        <w:rPr>
          <w:rFonts w:ascii="Arial" w:eastAsia="Arial" w:hAnsi="Arial" w:cs="Arial"/>
          <w:spacing w:val="1"/>
          <w:w w:val="99"/>
        </w:rPr>
        <w:t>-(</w:t>
      </w:r>
      <w:proofErr w:type="spellStart"/>
      <w:r>
        <w:rPr>
          <w:rFonts w:ascii="Arial" w:eastAsia="Arial" w:hAnsi="Arial" w:cs="Arial"/>
          <w:w w:val="99"/>
        </w:rPr>
        <w:t>ep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h</w:t>
      </w:r>
      <w:r>
        <w:rPr>
          <w:rFonts w:ascii="Arial" w:eastAsia="Arial" w:hAnsi="Arial" w:cs="Arial"/>
          <w:spacing w:val="-1"/>
          <w:w w:val="99"/>
        </w:rPr>
        <w:t>l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1"/>
          <w:w w:val="99"/>
        </w:rPr>
        <w:t>r</w:t>
      </w:r>
      <w:r>
        <w:rPr>
          <w:rFonts w:ascii="Arial" w:eastAsia="Arial" w:hAnsi="Arial" w:cs="Arial"/>
          <w:w w:val="99"/>
        </w:rPr>
        <w:t>h</w:t>
      </w:r>
      <w:r>
        <w:rPr>
          <w:rFonts w:ascii="Arial" w:eastAsia="Arial" w:hAnsi="Arial" w:cs="Arial"/>
          <w:spacing w:val="-6"/>
          <w:w w:val="99"/>
        </w:rPr>
        <w:t>y</w:t>
      </w:r>
      <w:r>
        <w:rPr>
          <w:rFonts w:ascii="Arial" w:eastAsia="Arial" w:hAnsi="Arial" w:cs="Arial"/>
          <w:w w:val="99"/>
        </w:rPr>
        <w:t>d</w:t>
      </w:r>
      <w:r>
        <w:rPr>
          <w:rFonts w:ascii="Arial" w:eastAsia="Arial" w:hAnsi="Arial" w:cs="Arial"/>
          <w:spacing w:val="1"/>
          <w:w w:val="99"/>
        </w:rPr>
        <w:t>r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n</w:t>
      </w:r>
      <w:proofErr w:type="spellEnd"/>
      <w:r>
        <w:rPr>
          <w:rFonts w:ascii="Arial" w:eastAsia="Arial" w:hAnsi="Arial" w:cs="Arial"/>
          <w:w w:val="99"/>
        </w:rPr>
        <w:t>)</w:t>
      </w:r>
      <w:r>
        <w:rPr>
          <w:rFonts w:ascii="Arial" w:eastAsia="Arial" w:hAnsi="Arial" w:cs="Arial"/>
          <w:spacing w:val="1"/>
          <w:w w:val="99"/>
        </w:rPr>
        <w:t xml:space="preserve"> </w:t>
      </w:r>
      <w:r>
        <w:rPr>
          <w:rFonts w:ascii="Arial" w:eastAsia="Arial" w:hAnsi="Arial" w:cs="Arial"/>
        </w:rPr>
        <w:t>epo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nu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ber 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age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ght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700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)</w:t>
      </w:r>
    </w:p>
    <w:p w:rsidR="000E0C42" w:rsidRDefault="004D0A42">
      <w:pPr>
        <w:spacing w:before="10" w:line="220" w:lineRule="exact"/>
        <w:ind w:left="5940" w:right="375" w:hanging="4315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860425</wp:posOffset>
                </wp:positionH>
                <wp:positionV relativeFrom="paragraph">
                  <wp:posOffset>-1112520</wp:posOffset>
                </wp:positionV>
                <wp:extent cx="5838190" cy="2424430"/>
                <wp:effectExtent l="12700" t="5080" r="6985" b="8890"/>
                <wp:wrapNone/>
                <wp:docPr id="45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190" cy="2424430"/>
                          <a:chOff x="1355" y="-1752"/>
                          <a:chExt cx="9194" cy="3818"/>
                        </a:xfrm>
                      </wpg:grpSpPr>
                      <wpg:grpSp>
                        <wpg:cNvPr id="452" name="Group 182"/>
                        <wpg:cNvGrpSpPr>
                          <a:grpSpLocks/>
                        </wpg:cNvGrpSpPr>
                        <wpg:grpSpPr bwMode="auto">
                          <a:xfrm>
                            <a:off x="1356" y="-1751"/>
                            <a:ext cx="9192" cy="0"/>
                            <a:chOff x="1356" y="-1751"/>
                            <a:chExt cx="9192" cy="0"/>
                          </a:xfrm>
                        </wpg:grpSpPr>
                        <wps:wsp>
                          <wps:cNvPr id="453" name="Freeform 211"/>
                          <wps:cNvSpPr>
                            <a:spLocks/>
                          </wps:cNvSpPr>
                          <wps:spPr bwMode="auto">
                            <a:xfrm>
                              <a:off x="1356" y="-1751"/>
                              <a:ext cx="9192" cy="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192"/>
                                <a:gd name="T2" fmla="+- 0 10548 1356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54" name="Group 183"/>
                          <wpg:cNvGrpSpPr>
                            <a:grpSpLocks/>
                          </wpg:cNvGrpSpPr>
                          <wpg:grpSpPr bwMode="auto">
                            <a:xfrm>
                              <a:off x="1356" y="-1748"/>
                              <a:ext cx="9192" cy="0"/>
                              <a:chOff x="1356" y="-1748"/>
                              <a:chExt cx="9192" cy="0"/>
                            </a:xfrm>
                          </wpg:grpSpPr>
                          <wps:wsp>
                            <wps:cNvPr id="455" name="Freeform 210"/>
                            <wps:cNvSpPr>
                              <a:spLocks/>
                            </wps:cNvSpPr>
                            <wps:spPr bwMode="auto">
                              <a:xfrm>
                                <a:off x="1356" y="-1748"/>
                                <a:ext cx="9192" cy="0"/>
                              </a:xfrm>
                              <a:custGeom>
                                <a:avLst/>
                                <a:gdLst>
                                  <a:gd name="T0" fmla="+- 0 1356 1356"/>
                                  <a:gd name="T1" fmla="*/ T0 w 9192"/>
                                  <a:gd name="T2" fmla="+- 0 10548 1356"/>
                                  <a:gd name="T3" fmla="*/ T2 w 9192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192">
                                    <a:moveTo>
                                      <a:pt x="0" y="0"/>
                                    </a:moveTo>
                                    <a:lnTo>
                                      <a:pt x="9192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56" name="Group 1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56" y="-1746"/>
                                <a:ext cx="9192" cy="0"/>
                                <a:chOff x="1356" y="-1746"/>
                                <a:chExt cx="9192" cy="0"/>
                              </a:xfrm>
                            </wpg:grpSpPr>
                            <wps:wsp>
                              <wps:cNvPr id="457" name="Freeform 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6" y="-1746"/>
                                  <a:ext cx="9192" cy="0"/>
                                </a:xfrm>
                                <a:custGeom>
                                  <a:avLst/>
                                  <a:gdLst>
                                    <a:gd name="T0" fmla="+- 0 1356 1356"/>
                                    <a:gd name="T1" fmla="*/ T0 w 9192"/>
                                    <a:gd name="T2" fmla="+- 0 10548 1356"/>
                                    <a:gd name="T3" fmla="*/ T2 w 9192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92">
                                      <a:moveTo>
                                        <a:pt x="0" y="0"/>
                                      </a:moveTo>
                                      <a:lnTo>
                                        <a:pt x="9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58" name="Group 1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56" y="-1180"/>
                                  <a:ext cx="9192" cy="0"/>
                                  <a:chOff x="1356" y="-1180"/>
                                  <a:chExt cx="9192" cy="0"/>
                                </a:xfrm>
                              </wpg:grpSpPr>
                              <wps:wsp>
                                <wps:cNvPr id="459" name="Freeform 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56" y="-1180"/>
                                    <a:ext cx="9192" cy="0"/>
                                  </a:xfrm>
                                  <a:custGeom>
                                    <a:avLst/>
                                    <a:gdLst>
                                      <a:gd name="T0" fmla="+- 0 1356 1356"/>
                                      <a:gd name="T1" fmla="*/ T0 w 9192"/>
                                      <a:gd name="T2" fmla="+- 0 10548 1356"/>
                                      <a:gd name="T3" fmla="*/ T2 w 9192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192">
                                        <a:moveTo>
                                          <a:pt x="0" y="0"/>
                                        </a:moveTo>
                                        <a:lnTo>
                                          <a:pt x="919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60" name="Group 1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56" y="-1177"/>
                                    <a:ext cx="9192" cy="0"/>
                                    <a:chOff x="1356" y="-1177"/>
                                    <a:chExt cx="9192" cy="0"/>
                                  </a:xfrm>
                                </wpg:grpSpPr>
                                <wps:wsp>
                                  <wps:cNvPr id="461" name="Freeform 20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6" y="-1177"/>
                                      <a:ext cx="9192" cy="0"/>
                                    </a:xfrm>
                                    <a:custGeom>
                                      <a:avLst/>
                                      <a:gdLst>
                                        <a:gd name="T0" fmla="+- 0 1356 1356"/>
                                        <a:gd name="T1" fmla="*/ T0 w 9192"/>
                                        <a:gd name="T2" fmla="+- 0 10548 1356"/>
                                        <a:gd name="T3" fmla="*/ T2 w 9192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9192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62" name="Group 18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356" y="-1175"/>
                                      <a:ext cx="9192" cy="0"/>
                                      <a:chOff x="1356" y="-1175"/>
                                      <a:chExt cx="9192" cy="0"/>
                                    </a:xfrm>
                                  </wpg:grpSpPr>
                                  <wps:wsp>
                                    <wps:cNvPr id="463" name="Freeform 20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56" y="-1175"/>
                                        <a:ext cx="9192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356 1356"/>
                                          <a:gd name="T1" fmla="*/ T0 w 9192"/>
                                          <a:gd name="T2" fmla="+- 0 10548 1356"/>
                                          <a:gd name="T3" fmla="*/ T2 w 9192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1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92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64" name="Group 18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356" y="2060"/>
                                        <a:ext cx="9192" cy="0"/>
                                        <a:chOff x="1356" y="2060"/>
                                        <a:chExt cx="9192" cy="0"/>
                                      </a:xfrm>
                                    </wpg:grpSpPr>
                                    <wps:wsp>
                                      <wps:cNvPr id="465" name="Freeform 20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56" y="2060"/>
                                          <a:ext cx="9192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356 1356"/>
                                            <a:gd name="T1" fmla="*/ T0 w 9192"/>
                                            <a:gd name="T2" fmla="+- 0 10548 1356"/>
                                            <a:gd name="T3" fmla="*/ T2 w 919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192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192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66" name="Group 18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356" y="2063"/>
                                          <a:ext cx="9192" cy="0"/>
                                          <a:chOff x="1356" y="2063"/>
                                          <a:chExt cx="9192" cy="0"/>
                                        </a:xfrm>
                                      </wpg:grpSpPr>
                                      <wps:wsp>
                                        <wps:cNvPr id="467" name="Freeform 20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356" y="2063"/>
                                            <a:ext cx="9192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356 1356"/>
                                              <a:gd name="T1" fmla="*/ T0 w 9192"/>
                                              <a:gd name="T2" fmla="+- 0 10548 1356"/>
                                              <a:gd name="T3" fmla="*/ T2 w 919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192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192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68" name="Group 19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356" y="2065"/>
                                            <a:ext cx="9192" cy="0"/>
                                            <a:chOff x="1356" y="2065"/>
                                            <a:chExt cx="9192" cy="0"/>
                                          </a:xfrm>
                                        </wpg:grpSpPr>
                                        <wps:wsp>
                                          <wps:cNvPr id="469" name="Freeform 203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356" y="2065"/>
                                              <a:ext cx="9192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356 1356"/>
                                                <a:gd name="T1" fmla="*/ T0 w 9192"/>
                                                <a:gd name="T2" fmla="+- 0 10548 1356"/>
                                                <a:gd name="T3" fmla="*/ T2 w 919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19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192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470" name="Group 19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356" y="-1751"/>
                                              <a:ext cx="0" cy="3811"/>
                                              <a:chOff x="1356" y="-1751"/>
                                              <a:chExt cx="0" cy="3811"/>
                                            </a:xfrm>
                                          </wpg:grpSpPr>
                                          <wps:wsp>
                                            <wps:cNvPr id="471" name="Freeform 202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356" y="-1751"/>
                                                <a:ext cx="0" cy="381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-1751 -1751"/>
                                                  <a:gd name="T1" fmla="*/ -1751 h 3811"/>
                                                  <a:gd name="T2" fmla="+- 0 2060 -1751"/>
                                                  <a:gd name="T3" fmla="*/ 2060 h 381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0" y="T1"/>
                                                  </a:cxn>
                                                  <a:cxn ang="0">
                                                    <a:pos x="0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h="3811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3811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72" name="Group 19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358" y="-1751"/>
                                                <a:ext cx="0" cy="3811"/>
                                                <a:chOff x="1358" y="-1751"/>
                                                <a:chExt cx="0" cy="3811"/>
                                              </a:xfrm>
                                            </wpg:grpSpPr>
                                            <wps:wsp>
                                              <wps:cNvPr id="473" name="Freeform 201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358" y="-1751"/>
                                                  <a:ext cx="0" cy="381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-1751 -1751"/>
                                                    <a:gd name="T1" fmla="*/ -1751 h 3811"/>
                                                    <a:gd name="T2" fmla="+- 0 2060 -1751"/>
                                                    <a:gd name="T3" fmla="*/ 2060 h 3811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0" y="T1"/>
                                                    </a:cxn>
                                                    <a:cxn ang="0">
                                                      <a:pos x="0" y="T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h="3811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3811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474" name="Group 193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361" y="-1751"/>
                                                  <a:ext cx="0" cy="3811"/>
                                                  <a:chOff x="1361" y="-1751"/>
                                                  <a:chExt cx="0" cy="3811"/>
                                                </a:xfrm>
                                              </wpg:grpSpPr>
                                              <wps:wsp>
                                                <wps:cNvPr id="475" name="Freeform 200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361" y="-1751"/>
                                                    <a:ext cx="0" cy="3811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-1751 -1751"/>
                                                      <a:gd name="T1" fmla="*/ -1751 h 3811"/>
                                                      <a:gd name="T2" fmla="+- 0 2060 -1751"/>
                                                      <a:gd name="T3" fmla="*/ 2060 h 3811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0" y="T1"/>
                                                      </a:cxn>
                                                      <a:cxn ang="0">
                                                        <a:pos x="0" y="T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h="3811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0" y="3811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476" name="Group 194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0543" y="-1751"/>
                                                    <a:ext cx="0" cy="3811"/>
                                                    <a:chOff x="10543" y="-1751"/>
                                                    <a:chExt cx="0" cy="3811"/>
                                                  </a:xfrm>
                                                </wpg:grpSpPr>
                                                <wps:wsp>
                                                  <wps:cNvPr id="477" name="Freeform 199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0543" y="-1751"/>
                                                      <a:ext cx="0" cy="381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-1751 -1751"/>
                                                        <a:gd name="T1" fmla="*/ -1751 h 3811"/>
                                                        <a:gd name="T2" fmla="+- 0 2060 -1751"/>
                                                        <a:gd name="T3" fmla="*/ 2060 h 3811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3811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3811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78" name="Group 19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546" y="-1751"/>
                                                      <a:ext cx="0" cy="3811"/>
                                                      <a:chOff x="10546" y="-1751"/>
                                                      <a:chExt cx="0" cy="3811"/>
                                                    </a:xfrm>
                                                  </wpg:grpSpPr>
                                                  <wps:wsp>
                                                    <wps:cNvPr id="479" name="Freeform 198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0546" y="-1751"/>
                                                        <a:ext cx="0" cy="3811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-1751 -1751"/>
                                                          <a:gd name="T1" fmla="*/ -1751 h 3811"/>
                                                          <a:gd name="T2" fmla="+- 0 2060 -1751"/>
                                                          <a:gd name="T3" fmla="*/ 2060 h 3811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3811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3811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80" name="Group 196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0548" y="-1751"/>
                                                        <a:ext cx="0" cy="3811"/>
                                                        <a:chOff x="10548" y="-1751"/>
                                                        <a:chExt cx="0" cy="3811"/>
                                                      </a:xfrm>
                                                    </wpg:grpSpPr>
                                                    <wps:wsp>
                                                      <wps:cNvPr id="481" name="Freeform 197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0548" y="-1751"/>
                                                          <a:ext cx="0" cy="3811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-1751 -1751"/>
                                                            <a:gd name="T1" fmla="*/ -1751 h 3811"/>
                                                            <a:gd name="T2" fmla="+- 0 2060 -1751"/>
                                                            <a:gd name="T3" fmla="*/ 2060 h 381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3811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3811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67.75pt;margin-top:-87.6pt;width:459.7pt;height:190.9pt;z-index:-251644416;mso-position-horizontal-relative:page" coordorigin="1355,-1752" coordsize="9194,3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">
                <v:group id="Group 182" o:spid="_x0000_s1027" style="position:absolute;left:1356;top:-1751;width:9192;height:0" coordorigin="1356,-1751" coordsize="919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211" o:spid="_x0000_s1028" style="position:absolute;left:1356;top:-1751;width:9192;height:0;visibility:visible;mso-wrap-style:square;v-text-anchor:top" coordsize="9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hAcgA&#10;AADcAAAADwAAAGRycy9kb3ducmV2LnhtbESPQWvCQBSE7wX/w/KEXkQ31VqW1FWqIJS2BKseenxk&#10;n0kw+zZmt5r667tCocdhZr5hZovO1uJMra8ca3gYJSCIc2cqLjTsd+uhAuEDssHaMWn4IQ+Lee9u&#10;hqlxF/6k8zYUIkLYp6ihDKFJpfR5SRb9yDXE0Tu41mKIsi2kafES4baW4yR5khYrjgslNrQqKT9u&#10;v62GwUQONlnWrVWmll/q/fr2ofYnre/73csziEBd+A//tV+NhsfpBG5n4hG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KyEByAAAANwAAAAPAAAAAAAAAAAAAAAAAJgCAABk&#10;cnMvZG93bnJldi54bWxQSwUGAAAAAAQABAD1AAAAjQMAAAAA&#10;" path="m,l9192,e" filled="f" strokeweight=".12pt">
                    <v:path arrowok="t" o:connecttype="custom" o:connectlocs="0,0;9192,0" o:connectangles="0,0"/>
                  </v:shape>
                  <v:group id="Group 183" o:spid="_x0000_s1029" style="position:absolute;left:1356;top:-1748;width:9192;height:0" coordorigin="1356,-1748" coordsize="919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  <v:shape id="Freeform 210" o:spid="_x0000_s1030" style="position:absolute;left:1356;top:-1748;width:9192;height:0;visibility:visible;mso-wrap-style:square;v-text-anchor:top" coordsize="9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4c7sgA&#10;AADcAAAADwAAAGRycy9kb3ducmV2LnhtbESPQWvCQBSE7wX/w/KEXkQ3tbUsqatUQShtCVY99PjI&#10;PpNg9m3MbjX667sFocdhZr5hpvPO1uJEra8ca3gYJSCIc2cqLjTstquhAuEDssHaMWm4kIf5rHc3&#10;xdS4M3/RaRMKESHsU9RQhtCkUvq8JIt+5Bri6O1dazFE2RbStHiOcFvLcZI8S4sVx4USG1qWlB82&#10;P1bD4FEO1lnWrVSmFt/q4/r+qXZHre/73esLiEBd+A/f2m9Gw9NkAn9n4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jhzuyAAAANwAAAAPAAAAAAAAAAAAAAAAAJgCAABk&#10;cnMvZG93bnJldi54bWxQSwUGAAAAAAQABAD1AAAAjQMAAAAA&#10;" path="m,l9192,e" filled="f" strokeweight=".12pt">
                      <v:path arrowok="t" o:connecttype="custom" o:connectlocs="0,0;9192,0" o:connectangles="0,0"/>
                    </v:shape>
                    <v:group id="Group 184" o:spid="_x0000_s1031" style="position:absolute;left:1356;top:-1746;width:9192;height:0" coordorigin="1356,-1746" coordsize="919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    <v:shape id="Freeform 209" o:spid="_x0000_s1032" style="position:absolute;left:1356;top:-1746;width:9192;height:0;visibility:visible;mso-wrap-style:square;v-text-anchor:top" coordsize="9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AnAsgA&#10;AADcAAAADwAAAGRycy9kb3ducmV2LnhtbESPQWvCQBSE7wX/w/IKXkQ3tdUuqau0BaG0Jaj10OMj&#10;+5oEs2/T7Kqxv94VCh6HmfmGmS06W4sDtb5yrOFulIAgzp2puNCw/VoOFQgfkA3WjknDiTws5r2b&#10;GabGHXlNh00oRISwT1FDGUKTSunzkiz6kWuIo/fjWoshyraQpsVjhNtajpNkKi1WHBdKbOi1pHy3&#10;2VsNg3s5WGVZt1SZevlWH3/vn2r7q3X/tnt+AhGoC9fwf/vNaHiYPMLlTDwCcn4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ECcCyAAAANwAAAAPAAAAAAAAAAAAAAAAAJgCAABk&#10;cnMvZG93bnJldi54bWxQSwUGAAAAAAQABAD1AAAAjQMAAAAA&#10;" path="m,l9192,e" filled="f" strokeweight=".12pt">
                        <v:path arrowok="t" o:connecttype="custom" o:connectlocs="0,0;9192,0" o:connectangles="0,0"/>
                      </v:shape>
                      <v:group id="Group 185" o:spid="_x0000_s1033" style="position:absolute;left:1356;top:-1180;width:9192;height:0" coordorigin="1356,-1180" coordsize="919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      <v:shape id="Freeform 208" o:spid="_x0000_s1034" style="position:absolute;left:1356;top:-1180;width:9192;height:0;visibility:visible;mso-wrap-style:square;v-text-anchor:top" coordsize="9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W68gA&#10;AADcAAAADwAAAGRycy9kb3ducmV2LnhtbESPQWvCQBSE7wX/w/KEXkQ3rVW2qau0BUHaEtR66PGR&#10;fSbB7Ns0u2raX+8WCh6HmfmGmS06W4sTtb5yrOFulIAgzp2puNCw+1wOFQgfkA3WjknDD3lYzHs3&#10;M0yNO/OGTttQiAhhn6KGMoQmldLnJVn0I9cQR2/vWoshyraQpsVzhNta3ifJVFqsOC6U2NBrSflh&#10;e7QaBmM5WGdZt1SZevlS779vH2r3rfVtv3t+AhGoC9fwf3tlNDxMHuHvTDwCc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wxbryAAAANwAAAAPAAAAAAAAAAAAAAAAAJgCAABk&#10;cnMvZG93bnJldi54bWxQSwUGAAAAAAQABAD1AAAAjQMAAAAA&#10;" path="m,l9192,e" filled="f" strokeweight=".12pt">
                          <v:path arrowok="t" o:connecttype="custom" o:connectlocs="0,0;9192,0" o:connectangles="0,0"/>
                        </v:shape>
                        <v:group id="Group 186" o:spid="_x0000_s1035" style="position:absolute;left:1356;top:-1177;width:9192;height:0" coordorigin="1356,-1177" coordsize="919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        <v:shape id="Freeform 207" o:spid="_x0000_s1036" style="position:absolute;left:1356;top:-1177;width:9192;height:0;visibility:visible;mso-wrap-style:square;v-text-anchor:top" coordsize="9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QUMcA&#10;AADcAAAADwAAAGRycy9kb3ducmV2LnhtbESPQWvCQBSE7wX/w/KEXqRubIss0VVaQShVQms9eHxk&#10;n0kw+zZmtxr767uC4HGYmW+Y6byztThR6yvHGkbDBARx7kzFhYbtz/JJgfAB2WDtmDRcyMN81nuY&#10;Ymrcmb/ptAmFiBD2KWooQ2hSKX1ekkU/dA1x9PautRiibAtpWjxHuK3lc5KMpcWK40KJDS1Kyg+b&#10;X6th8CIHX1nWLVWm3ndq9fe5Vtuj1o/97m0CIlAX7uFb+8NoeB2P4HomHg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Z0FDHAAAA3AAAAA8AAAAAAAAAAAAAAAAAmAIAAGRy&#10;cy9kb3ducmV2LnhtbFBLBQYAAAAABAAEAPUAAACMAwAAAAA=&#10;" path="m,l9192,e" filled="f" strokeweight=".12pt">
                            <v:path arrowok="t" o:connecttype="custom" o:connectlocs="0,0;9192,0" o:connectangles="0,0"/>
                          </v:shape>
                          <v:group id="Group 187" o:spid="_x0000_s1037" style="position:absolute;left:1356;top:-1175;width:9192;height:0" coordorigin="1356,-1175" coordsize="919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          <v:shape id="Freeform 206" o:spid="_x0000_s1038" style="position:absolute;left:1356;top:-1175;width:9192;height:0;visibility:visible;mso-wrap-style:square;v-text-anchor:top" coordsize="9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rvMcA&#10;AADcAAAADwAAAGRycy9kb3ducmV2LnhtbESPQWvCQBSE7wX/w/IEL1I31iJLdJW2IJS2hNZ68PjI&#10;PpNg9m3Mrpr6612h4HGYmW+Y+bKztThR6yvHGsajBARx7kzFhYbN7+pRgfAB2WDtmDT8kYflovcw&#10;x9S4M//QaR0KESHsU9RQhtCkUvq8JIt+5Bri6O1cazFE2RbStHiOcFvLpySZSosVx4USG3orKd+v&#10;j1bDcCKH31nWrVSmXrfq8/LxpTYHrQf97mUGIlAX7uH/9rvR8DydwO1MP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H67zHAAAA3AAAAA8AAAAAAAAAAAAAAAAAmAIAAGRy&#10;cy9kb3ducmV2LnhtbFBLBQYAAAAABAAEAPUAAACMAwAAAAA=&#10;" path="m,l9192,e" filled="f" strokeweight=".12pt">
                              <v:path arrowok="t" o:connecttype="custom" o:connectlocs="0,0;9192,0" o:connectangles="0,0"/>
                            </v:shape>
                            <v:group id="Group 188" o:spid="_x0000_s1039" style="position:absolute;left:1356;top:2060;width:9192;height:0" coordorigin="1356,2060" coordsize="919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        <v:shape id="Freeform 205" o:spid="_x0000_s1040" style="position:absolute;left:1356;top:2060;width:9192;height:0;visibility:visible;mso-wrap-style:square;v-text-anchor:top" coordsize="9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WU8gA&#10;AADcAAAADwAAAGRycy9kb3ducmV2LnhtbESPT2vCQBTE74V+h+UVvIhualtZoqvYglBaCfXPweMj&#10;+0yC2bdpdqupn74rCD0OM/MbZjrvbC1O1PrKsYbHYQKCOHem4kLDbrscKBA+IBusHZOGX/Iwn93f&#10;TTE17sxrOm1CISKEfYoayhCaVEqfl2TRD11DHL2Day2GKNtCmhbPEW5rOUqSsbRYcVwosaG3kvLj&#10;5sdq6D/J/leWdUuVqde9+rx8rNTuW+veQ7eYgAjUhf/wrf1uNDyPX+B6Jh4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4tZTyAAAANwAAAAPAAAAAAAAAAAAAAAAAJgCAABk&#10;cnMvZG93bnJldi54bWxQSwUGAAAAAAQABAD1AAAAjQMAAAAA&#10;" path="m,l9192,e" filled="f" strokeweight=".12pt">
                                <v:path arrowok="t" o:connecttype="custom" o:connectlocs="0,0;9192,0" o:connectangles="0,0"/>
                              </v:shape>
                              <v:group id="Group 189" o:spid="_x0000_s1041" style="position:absolute;left:1356;top:2063;width:9192;height:0" coordorigin="1356,2063" coordsize="919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              <v:shape id="Freeform 204" o:spid="_x0000_s1042" style="position:absolute;left:1356;top:2063;width:9192;height:0;visibility:visible;mso-wrap-style:square;v-text-anchor:top" coordsize="9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tv8gA&#10;AADcAAAADwAAAGRycy9kb3ducmV2LnhtbESPQWvCQBSE7wX/w/KEXkQ3tcUuqatUQShtCVY99PjI&#10;PpNg9m3MbjX667sFocdhZr5hpvPO1uJEra8ca3gYJSCIc2cqLjTstquhAuEDssHaMWm4kIf5rHc3&#10;xdS4M3/RaRMKESHsU9RQhtCkUvq8JIt+5Bri6O1dazFE2RbStHiOcFvLcZJMpMWK40KJDS1Lyg+b&#10;H6th8CgH6yzrVipTi2/1cX3/VLuj1vf97vUFRKAu/Idv7Tej4WnyDH9n4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fO2/yAAAANwAAAAPAAAAAAAAAAAAAAAAAJgCAABk&#10;cnMvZG93bnJldi54bWxQSwUGAAAAAAQABAD1AAAAjQMAAAAA&#10;" path="m,l9192,e" filled="f" strokeweight=".12pt">
                                  <v:path arrowok="t" o:connecttype="custom" o:connectlocs="0,0;9192,0" o:connectangles="0,0"/>
                                </v:shape>
                                <v:group id="Group 190" o:spid="_x0000_s1043" style="position:absolute;left:1356;top:2065;width:9192;height:0" coordorigin="1356,2065" coordsize="919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                <v:shape id="Freeform 203" o:spid="_x0000_s1044" style="position:absolute;left:1356;top:2065;width:9192;height:0;visibility:visible;mso-wrap-style:square;v-text-anchor:top" coordsize="9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/cVsgA&#10;AADcAAAADwAAAGRycy9kb3ducmV2LnhtbESPW2vCQBSE3wX/w3IKfRHd9IKs0VXaglBaCfXy4OMh&#10;e5oEs2fT7Fajv74rFHwcZuYbZrbobC2O1PrKsYaHUQKCOHem4kLDbrscKhA+IBusHZOGM3lYzPu9&#10;GabGnXhNx00oRISwT1FDGUKTSunzkiz6kWuIo/ftWoshyraQpsVThNtaPibJWFqsOC6U2NBbSflh&#10;82s1DJ7k4CvLuqXK1OtefV4+Vmr3o/X9XfcyBRGoC7fwf/vdaHgeT+B6Jh4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r9xWyAAAANwAAAAPAAAAAAAAAAAAAAAAAJgCAABk&#10;cnMvZG93bnJldi54bWxQSwUGAAAAAAQABAD1AAAAjQMAAAAA&#10;" path="m,l9192,e" filled="f" strokeweight=".12pt">
                                    <v:path arrowok="t" o:connecttype="custom" o:connectlocs="0,0;9192,0" o:connectangles="0,0"/>
                                  </v:shape>
                                  <v:group id="Group 191" o:spid="_x0000_s1045" style="position:absolute;left:1356;top:-1751;width:0;height:3811" coordorigin="1356,-1751" coordsize="0,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                  <v:shape id="Freeform 202" o:spid="_x0000_s1046" style="position:absolute;left:1356;top:-1751;width:0;height:3811;visibility:visible;mso-wrap-style:square;v-text-anchor:top" coordsize="0,3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aw1ccA&#10;AADcAAAADwAAAGRycy9kb3ducmV2LnhtbESPT2vCQBTE7wW/w/KE3uomoa0aXSVYCj0IxT/o9Zl9&#10;JsHs25DdJqmfvlso9DjMzG+Y5XowteiodZVlBfEkAkGcW11xoeB4eH+agXAeWWNtmRR8k4P1avSw&#10;xFTbnnfU7X0hAoRdigpK75tUSpeXZNBNbEMcvKttDfog20LqFvsAN7VMouhVGqw4LJTY0Kak/Lb/&#10;Mgqq3f3YvPj5Z5xvC304v50yfUmUehwP2QKEp8H/h//aH1rB8zSG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2sNXHAAAA3AAAAA8AAAAAAAAAAAAAAAAAmAIAAGRy&#10;cy9kb3ducmV2LnhtbFBLBQYAAAAABAAEAPUAAACMAwAAAAA=&#10;" path="m,l,3811e" filled="f" strokeweight=".12pt">
                                      <v:path arrowok="t" o:connecttype="custom" o:connectlocs="0,-1751;0,2060" o:connectangles="0,0"/>
                                    </v:shape>
                                    <v:group id="Group 192" o:spid="_x0000_s1047" style="position:absolute;left:1358;top:-1751;width:0;height:3811" coordorigin="1358,-1751" coordsize="0,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                  <v:shape id="Freeform 201" o:spid="_x0000_s1048" style="position:absolute;left:1358;top:-1751;width:0;height:3811;visibility:visible;mso-wrap-style:square;v-text-anchor:top" coordsize="0,3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LOcUA&#10;AADcAAAADwAAAGRycy9kb3ducmV2LnhtbESPS4vCQBCE7wv+h6EFb+tEXV/RUURZ8LAgPtBrm2mT&#10;YKYnZEaN++t3FgSPRVV9RU3ntSnEnSqXW1bQaUcgiBOrc04VHPbfnyMQziNrLCyTgic5mM8aH1OM&#10;tX3wlu47n4oAYRejgsz7MpbSJRkZdG1bEgfvYiuDPsgqlbrCR4CbQnajaCAN5hwWMixpmVFy3d2M&#10;gnz7eyj7frzpJD+p3p9Wx4U+d5VqNevFBISn2r/Dr/ZaK/ga9uD/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6Is5xQAAANwAAAAPAAAAAAAAAAAAAAAAAJgCAABkcnMv&#10;ZG93bnJldi54bWxQSwUGAAAAAAQABAD1AAAAigMAAAAA&#10;" path="m,l,3811e" filled="f" strokeweight=".12pt">
                                        <v:path arrowok="t" o:connecttype="custom" o:connectlocs="0,-1751;0,2060" o:connectangles="0,0"/>
                                      </v:shape>
                                      <v:group id="Group 193" o:spid="_x0000_s1049" style="position:absolute;left:1361;top:-1751;width:0;height:3811" coordorigin="1361,-1751" coordsize="0,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                      <v:shape id="Freeform 200" o:spid="_x0000_s1050" style="position:absolute;left:1361;top:-1751;width:0;height:3811;visibility:visible;mso-wrap-style:square;v-text-anchor:top" coordsize="0,3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221sYA&#10;AADcAAAADwAAAGRycy9kb3ducmV2LnhtbESPQWvCQBSE74X+h+UVvDUbRaumriJKoQehqEGvr9ln&#10;Esy+DdltkvrruwXB4zAz3zCLVW8q0VLjSssKhlEMgjizuuRcQXr8eJ2BcB5ZY2WZFPySg9Xy+WmB&#10;ibYd76k9+FwECLsEFRTe14mULivIoItsTRy8i20M+iCbXOoGuwA3lRzF8Zs0WHJYKLCmTUHZ9fBj&#10;FJT7W1pP/PxrmO1yfTxvT2v9PVJq8NKv30F46v0jfG9/agXj6Q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221sYAAADcAAAADwAAAAAAAAAAAAAAAACYAgAAZHJz&#10;L2Rvd25yZXYueG1sUEsFBgAAAAAEAAQA9QAAAIsDAAAAAA==&#10;" path="m,l,3811e" filled="f" strokeweight=".12pt">
                                          <v:path arrowok="t" o:connecttype="custom" o:connectlocs="0,-1751;0,2060" o:connectangles="0,0"/>
                                        </v:shape>
                                        <v:group id="Group 194" o:spid="_x0000_s1051" style="position:absolute;left:10543;top:-1751;width:0;height:3811" coordorigin="10543,-1751" coordsize="0,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                        <v:shape id="Freeform 199" o:spid="_x0000_s1052" style="position:absolute;left:10543;top:-1751;width:0;height:3811;visibility:visible;mso-wrap-style:square;v-text-anchor:top" coordsize="0,3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ONOsYA&#10;AADcAAAADwAAAGRycy9kb3ducmV2LnhtbESPQWvCQBSE70L/w/IEb7ox1Kqpq0hLoYdC0YT2+sy+&#10;JsHs25BdY+yvdwXB4zAz3zCrTW9q0VHrKssKppMIBHFudcWFgiz9GC9AOI+ssbZMCi7kYLN+Gqww&#10;0fbMO+r2vhABwi5BBaX3TSKly0sy6Ca2IQ7en20N+iDbQuoWzwFuahlH0Ys0WHFYKLGht5Ly4/5k&#10;FFS7/6yZ+eX3NP8qdPr7/rPVh1ip0bDfvoLw1PtH+N7+1Aqe53O4nQ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ONOsYAAADcAAAADwAAAAAAAAAAAAAAAACYAgAAZHJz&#10;L2Rvd25yZXYueG1sUEsFBgAAAAAEAAQA9QAAAIsDAAAAAA==&#10;" path="m,l,3811e" filled="f" strokeweight=".12pt">
                                            <v:path arrowok="t" o:connecttype="custom" o:connectlocs="0,-1751;0,2060" o:connectangles="0,0"/>
                                          </v:shape>
                                          <v:group id="Group 195" o:spid="_x0000_s1053" style="position:absolute;left:10546;top:-1751;width:0;height:3811" coordorigin="10546,-1751" coordsize="0,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                        <v:shape id="Freeform 198" o:spid="_x0000_s1054" style="position:absolute;left:10546;top:-1751;width:0;height:3811;visibility:visible;mso-wrap-style:square;v-text-anchor:top" coordsize="0,3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808UA&#10;AADcAAAADwAAAGRycy9kb3ducmV2LnhtbESPQYvCMBSE74L/ITzBm6aKrms1iigLe1hYtLJen82z&#10;LTYvpYla99cbQfA4zMw3zHzZmFJcqXaFZQWDfgSCOLW64EzBPvnqfYJwHlljaZkU3MnBctFuzTHW&#10;9sZbuu58JgKEXYwKcu+rWEqX5mTQ9W1FHLyTrQ36IOtM6hpvAW5KOYyiD2mw4LCQY0XrnNLz7mIU&#10;FNv/fTX2099B+pPp5LD5W+njUKlup1nNQHhq/Dv8an9rBaPJF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LzTxQAAANwAAAAPAAAAAAAAAAAAAAAAAJgCAABkcnMv&#10;ZG93bnJldi54bWxQSwUGAAAAAAQABAD1AAAAigMAAAAA&#10;" path="m,l,3811e" filled="f" strokeweight=".12pt">
                                              <v:path arrowok="t" o:connecttype="custom" o:connectlocs="0,-1751;0,2060" o:connectangles="0,0"/>
                                            </v:shape>
                                            <v:group id="Group 196" o:spid="_x0000_s1055" style="position:absolute;left:10548;top:-1751;width:0;height:3811" coordorigin="10548,-1751" coordsize="0,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                          <v:shape id="Freeform 197" o:spid="_x0000_s1056" style="position:absolute;left:10548;top:-1751;width:0;height:3811;visibility:visible;mso-wrap-style:square;v-text-anchor:top" coordsize="0,3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PA8sQA&#10;AADcAAAADwAAAGRycy9kb3ducmV2LnhtbESPT4vCMBTE74LfITzBm6aVXdFqFFEWPAjiH/T6bJ5t&#10;sXkpTdS6n94IC3scZuY3zHTemFI8qHaFZQVxPwJBnFpdcKbgePjpjUA4j6yxtEwKXuRgPmu3ppho&#10;++QdPfY+EwHCLkEFufdVIqVLczLo+rYiDt7V1gZ9kHUmdY3PADelHETRUBosOCzkWNEyp/S2vxsF&#10;xe73WH378TZON5k+nFenhb4MlOp2msUEhKfG/4f/2mut4GsUw+dMOAJy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wPLEAAAA3AAAAA8AAAAAAAAAAAAAAAAAmAIAAGRycy9k&#10;b3ducmV2LnhtbFBLBQYAAAAABAAEAPUAAACJAwAAAAA=&#10;" path="m,l,3811e" filled="f" strokeweight=".12pt">
                                                <v:path arrowok="t" o:connecttype="custom" o:connectlocs="0,-1751;0,2060" o:connectangles="0,0"/>
                                              </v:shape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287C4C">
        <w:rPr>
          <w:rFonts w:ascii="Arial" w:eastAsia="Arial" w:hAnsi="Arial" w:cs="Arial"/>
          <w:w w:val="83"/>
          <w:position w:val="1"/>
        </w:rPr>
        <w:t>·</w:t>
      </w:r>
      <w:r w:rsidR="00287C4C"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 w:rsidR="00287C4C">
        <w:rPr>
          <w:rFonts w:ascii="Arial" w:eastAsia="Arial" w:hAnsi="Arial" w:cs="Arial"/>
          <w:b/>
        </w:rPr>
        <w:t>I</w:t>
      </w:r>
      <w:r w:rsidR="00287C4C">
        <w:rPr>
          <w:rFonts w:ascii="Arial" w:eastAsia="Arial" w:hAnsi="Arial" w:cs="Arial"/>
          <w:b/>
          <w:spacing w:val="5"/>
        </w:rPr>
        <w:t>M</w:t>
      </w:r>
      <w:r w:rsidR="00287C4C">
        <w:rPr>
          <w:rFonts w:ascii="Arial" w:eastAsia="Arial" w:hAnsi="Arial" w:cs="Arial"/>
          <w:b/>
        </w:rPr>
        <w:t xml:space="preserve">DG                                                                 </w:t>
      </w:r>
      <w:r w:rsidR="00287C4C">
        <w:rPr>
          <w:rFonts w:ascii="Arial" w:eastAsia="Arial" w:hAnsi="Arial" w:cs="Arial"/>
          <w:b/>
          <w:spacing w:val="19"/>
        </w:rPr>
        <w:t xml:space="preserve"> </w:t>
      </w:r>
      <w:r w:rsidR="00287C4C">
        <w:rPr>
          <w:rFonts w:ascii="Arial" w:eastAsia="Arial" w:hAnsi="Arial" w:cs="Arial"/>
          <w:spacing w:val="-1"/>
          <w:w w:val="99"/>
        </w:rPr>
        <w:t>E</w:t>
      </w:r>
      <w:r w:rsidR="00287C4C">
        <w:rPr>
          <w:rFonts w:ascii="Arial" w:eastAsia="Arial" w:hAnsi="Arial" w:cs="Arial"/>
          <w:w w:val="99"/>
        </w:rPr>
        <w:t>N</w:t>
      </w:r>
      <w:r w:rsidR="00287C4C">
        <w:rPr>
          <w:rFonts w:ascii="Arial" w:eastAsia="Arial" w:hAnsi="Arial" w:cs="Arial"/>
          <w:spacing w:val="-1"/>
          <w:w w:val="99"/>
        </w:rPr>
        <w:t>V</w:t>
      </w:r>
      <w:r w:rsidR="00287C4C">
        <w:rPr>
          <w:rFonts w:ascii="Arial" w:eastAsia="Arial" w:hAnsi="Arial" w:cs="Arial"/>
          <w:w w:val="99"/>
        </w:rPr>
        <w:t>IR</w:t>
      </w:r>
      <w:r w:rsidR="00287C4C">
        <w:rPr>
          <w:rFonts w:ascii="Arial" w:eastAsia="Arial" w:hAnsi="Arial" w:cs="Arial"/>
          <w:spacing w:val="1"/>
          <w:w w:val="99"/>
        </w:rPr>
        <w:t>O</w:t>
      </w:r>
      <w:r w:rsidR="00287C4C">
        <w:rPr>
          <w:rFonts w:ascii="Arial" w:eastAsia="Arial" w:hAnsi="Arial" w:cs="Arial"/>
          <w:w w:val="99"/>
        </w:rPr>
        <w:t>NM</w:t>
      </w:r>
      <w:r w:rsidR="00287C4C">
        <w:rPr>
          <w:rFonts w:ascii="Arial" w:eastAsia="Arial" w:hAnsi="Arial" w:cs="Arial"/>
          <w:spacing w:val="-1"/>
          <w:w w:val="99"/>
        </w:rPr>
        <w:t>E</w:t>
      </w:r>
      <w:r w:rsidR="00287C4C">
        <w:rPr>
          <w:rFonts w:ascii="Arial" w:eastAsia="Arial" w:hAnsi="Arial" w:cs="Arial"/>
          <w:w w:val="99"/>
        </w:rPr>
        <w:t>N</w:t>
      </w:r>
      <w:r w:rsidR="00287C4C">
        <w:rPr>
          <w:rFonts w:ascii="Arial" w:eastAsia="Arial" w:hAnsi="Arial" w:cs="Arial"/>
          <w:spacing w:val="3"/>
          <w:w w:val="99"/>
        </w:rPr>
        <w:t>T</w:t>
      </w:r>
      <w:r w:rsidR="00287C4C">
        <w:rPr>
          <w:rFonts w:ascii="Arial" w:eastAsia="Arial" w:hAnsi="Arial" w:cs="Arial"/>
          <w:spacing w:val="-1"/>
          <w:w w:val="99"/>
        </w:rPr>
        <w:t>A</w:t>
      </w:r>
      <w:r w:rsidR="00287C4C">
        <w:rPr>
          <w:rFonts w:ascii="Arial" w:eastAsia="Arial" w:hAnsi="Arial" w:cs="Arial"/>
          <w:w w:val="99"/>
        </w:rPr>
        <w:t>LLY</w:t>
      </w:r>
      <w:r w:rsidR="00287C4C">
        <w:rPr>
          <w:rFonts w:ascii="Arial" w:eastAsia="Arial" w:hAnsi="Arial" w:cs="Arial"/>
          <w:spacing w:val="-2"/>
          <w:w w:val="99"/>
        </w:rPr>
        <w:t xml:space="preserve"> </w:t>
      </w:r>
      <w:r w:rsidR="00287C4C">
        <w:rPr>
          <w:rFonts w:ascii="Arial" w:eastAsia="Arial" w:hAnsi="Arial" w:cs="Arial"/>
        </w:rPr>
        <w:t>H</w:t>
      </w:r>
      <w:r w:rsidR="00287C4C">
        <w:rPr>
          <w:rFonts w:ascii="Arial" w:eastAsia="Arial" w:hAnsi="Arial" w:cs="Arial"/>
          <w:spacing w:val="-1"/>
        </w:rPr>
        <w:t>A</w:t>
      </w:r>
      <w:r w:rsidR="00287C4C">
        <w:rPr>
          <w:rFonts w:ascii="Arial" w:eastAsia="Arial" w:hAnsi="Arial" w:cs="Arial"/>
          <w:spacing w:val="1"/>
        </w:rPr>
        <w:t>Z</w:t>
      </w:r>
      <w:r w:rsidR="00287C4C">
        <w:rPr>
          <w:rFonts w:ascii="Arial" w:eastAsia="Arial" w:hAnsi="Arial" w:cs="Arial"/>
          <w:spacing w:val="-1"/>
        </w:rPr>
        <w:t>A</w:t>
      </w:r>
      <w:r w:rsidR="00287C4C">
        <w:rPr>
          <w:rFonts w:ascii="Arial" w:eastAsia="Arial" w:hAnsi="Arial" w:cs="Arial"/>
        </w:rPr>
        <w:t>RD</w:t>
      </w:r>
      <w:r w:rsidR="00287C4C">
        <w:rPr>
          <w:rFonts w:ascii="Arial" w:eastAsia="Arial" w:hAnsi="Arial" w:cs="Arial"/>
          <w:spacing w:val="1"/>
        </w:rPr>
        <w:t>O</w:t>
      </w:r>
      <w:r w:rsidR="00287C4C">
        <w:rPr>
          <w:rFonts w:ascii="Arial" w:eastAsia="Arial" w:hAnsi="Arial" w:cs="Arial"/>
        </w:rPr>
        <w:t xml:space="preserve">US </w:t>
      </w:r>
      <w:r w:rsidR="00287C4C">
        <w:rPr>
          <w:rFonts w:ascii="Arial" w:eastAsia="Arial" w:hAnsi="Arial" w:cs="Arial"/>
          <w:spacing w:val="-1"/>
        </w:rPr>
        <w:t>S</w:t>
      </w:r>
      <w:r w:rsidR="00287C4C">
        <w:rPr>
          <w:rFonts w:ascii="Arial" w:eastAsia="Arial" w:hAnsi="Arial" w:cs="Arial"/>
        </w:rPr>
        <w:t>U</w:t>
      </w:r>
      <w:r w:rsidR="00287C4C">
        <w:rPr>
          <w:rFonts w:ascii="Arial" w:eastAsia="Arial" w:hAnsi="Arial" w:cs="Arial"/>
          <w:spacing w:val="-1"/>
        </w:rPr>
        <w:t>BS</w:t>
      </w:r>
      <w:r w:rsidR="00287C4C">
        <w:rPr>
          <w:rFonts w:ascii="Arial" w:eastAsia="Arial" w:hAnsi="Arial" w:cs="Arial"/>
          <w:spacing w:val="3"/>
        </w:rPr>
        <w:t>T</w:t>
      </w:r>
      <w:r w:rsidR="00287C4C">
        <w:rPr>
          <w:rFonts w:ascii="Arial" w:eastAsia="Arial" w:hAnsi="Arial" w:cs="Arial"/>
          <w:spacing w:val="-1"/>
        </w:rPr>
        <w:t>A</w:t>
      </w:r>
      <w:r w:rsidR="00287C4C">
        <w:rPr>
          <w:rFonts w:ascii="Arial" w:eastAsia="Arial" w:hAnsi="Arial" w:cs="Arial"/>
        </w:rPr>
        <w:t>NC</w:t>
      </w:r>
      <w:r w:rsidR="00287C4C">
        <w:rPr>
          <w:rFonts w:ascii="Arial" w:eastAsia="Arial" w:hAnsi="Arial" w:cs="Arial"/>
          <w:spacing w:val="-1"/>
        </w:rPr>
        <w:t>E</w:t>
      </w:r>
      <w:r w:rsidR="00287C4C">
        <w:rPr>
          <w:rFonts w:ascii="Arial" w:eastAsia="Arial" w:hAnsi="Arial" w:cs="Arial"/>
        </w:rPr>
        <w:t>,</w:t>
      </w:r>
      <w:r w:rsidR="00287C4C">
        <w:rPr>
          <w:rFonts w:ascii="Arial" w:eastAsia="Arial" w:hAnsi="Arial" w:cs="Arial"/>
          <w:spacing w:val="-13"/>
        </w:rPr>
        <w:t xml:space="preserve"> </w:t>
      </w:r>
      <w:r w:rsidR="00287C4C">
        <w:rPr>
          <w:rFonts w:ascii="Arial" w:eastAsia="Arial" w:hAnsi="Arial" w:cs="Arial"/>
        </w:rPr>
        <w:t>LI</w:t>
      </w:r>
      <w:r w:rsidR="00287C4C">
        <w:rPr>
          <w:rFonts w:ascii="Arial" w:eastAsia="Arial" w:hAnsi="Arial" w:cs="Arial"/>
          <w:spacing w:val="1"/>
        </w:rPr>
        <w:t>Q</w:t>
      </w:r>
      <w:r w:rsidR="00287C4C">
        <w:rPr>
          <w:rFonts w:ascii="Arial" w:eastAsia="Arial" w:hAnsi="Arial" w:cs="Arial"/>
        </w:rPr>
        <w:t>UID,</w:t>
      </w:r>
      <w:r w:rsidR="00287C4C">
        <w:rPr>
          <w:rFonts w:ascii="Arial" w:eastAsia="Arial" w:hAnsi="Arial" w:cs="Arial"/>
          <w:spacing w:val="-7"/>
        </w:rPr>
        <w:t xml:space="preserve"> </w:t>
      </w:r>
      <w:r w:rsidR="00287C4C">
        <w:rPr>
          <w:rFonts w:ascii="Arial" w:eastAsia="Arial" w:hAnsi="Arial" w:cs="Arial"/>
        </w:rPr>
        <w:t>N.</w:t>
      </w:r>
      <w:r w:rsidR="00287C4C">
        <w:rPr>
          <w:rFonts w:ascii="Arial" w:eastAsia="Arial" w:hAnsi="Arial" w:cs="Arial"/>
          <w:spacing w:val="1"/>
        </w:rPr>
        <w:t>O</w:t>
      </w:r>
      <w:r w:rsidR="00287C4C">
        <w:rPr>
          <w:rFonts w:ascii="Arial" w:eastAsia="Arial" w:hAnsi="Arial" w:cs="Arial"/>
        </w:rPr>
        <w:t>.</w:t>
      </w:r>
      <w:r w:rsidR="00287C4C">
        <w:rPr>
          <w:rFonts w:ascii="Arial" w:eastAsia="Arial" w:hAnsi="Arial" w:cs="Arial"/>
          <w:spacing w:val="-1"/>
        </w:rPr>
        <w:t>S</w:t>
      </w:r>
      <w:r w:rsidR="00287C4C">
        <w:rPr>
          <w:rFonts w:ascii="Arial" w:eastAsia="Arial" w:hAnsi="Arial" w:cs="Arial"/>
        </w:rPr>
        <w:t>.</w:t>
      </w:r>
      <w:r w:rsidR="00287C4C">
        <w:rPr>
          <w:rFonts w:ascii="Arial" w:eastAsia="Arial" w:hAnsi="Arial" w:cs="Arial"/>
          <w:spacing w:val="-6"/>
        </w:rPr>
        <w:t xml:space="preserve"> </w:t>
      </w:r>
      <w:r w:rsidR="00287C4C">
        <w:rPr>
          <w:rFonts w:ascii="Arial" w:eastAsia="Arial" w:hAnsi="Arial" w:cs="Arial"/>
          <w:spacing w:val="1"/>
        </w:rPr>
        <w:t>(r</w:t>
      </w:r>
      <w:r w:rsidR="00287C4C">
        <w:rPr>
          <w:rFonts w:ascii="Arial" w:eastAsia="Arial" w:hAnsi="Arial" w:cs="Arial"/>
        </w:rPr>
        <w:t>ea</w:t>
      </w:r>
      <w:r w:rsidR="00287C4C">
        <w:rPr>
          <w:rFonts w:ascii="Arial" w:eastAsia="Arial" w:hAnsi="Arial" w:cs="Arial"/>
          <w:spacing w:val="1"/>
        </w:rPr>
        <w:t>c</w:t>
      </w:r>
      <w:r w:rsidR="00287C4C">
        <w:rPr>
          <w:rFonts w:ascii="Arial" w:eastAsia="Arial" w:hAnsi="Arial" w:cs="Arial"/>
        </w:rPr>
        <w:t>t</w:t>
      </w:r>
      <w:r w:rsidR="00287C4C">
        <w:rPr>
          <w:rFonts w:ascii="Arial" w:eastAsia="Arial" w:hAnsi="Arial" w:cs="Arial"/>
          <w:spacing w:val="-1"/>
        </w:rPr>
        <w:t>i</w:t>
      </w:r>
      <w:r w:rsidR="00287C4C">
        <w:rPr>
          <w:rFonts w:ascii="Arial" w:eastAsia="Arial" w:hAnsi="Arial" w:cs="Arial"/>
        </w:rPr>
        <w:t>on</w:t>
      </w:r>
      <w:r w:rsidR="00287C4C">
        <w:rPr>
          <w:rFonts w:ascii="Arial" w:eastAsia="Arial" w:hAnsi="Arial" w:cs="Arial"/>
          <w:spacing w:val="-8"/>
        </w:rPr>
        <w:t xml:space="preserve"> </w:t>
      </w:r>
      <w:r w:rsidR="00287C4C">
        <w:rPr>
          <w:rFonts w:ascii="Arial" w:eastAsia="Arial" w:hAnsi="Arial" w:cs="Arial"/>
        </w:rPr>
        <w:t>p</w:t>
      </w:r>
      <w:r w:rsidR="00287C4C">
        <w:rPr>
          <w:rFonts w:ascii="Arial" w:eastAsia="Arial" w:hAnsi="Arial" w:cs="Arial"/>
          <w:spacing w:val="1"/>
        </w:rPr>
        <w:t>r</w:t>
      </w:r>
      <w:r w:rsidR="00287C4C">
        <w:rPr>
          <w:rFonts w:ascii="Arial" w:eastAsia="Arial" w:hAnsi="Arial" w:cs="Arial"/>
        </w:rPr>
        <w:t>odu</w:t>
      </w:r>
      <w:r w:rsidR="00287C4C">
        <w:rPr>
          <w:rFonts w:ascii="Arial" w:eastAsia="Arial" w:hAnsi="Arial" w:cs="Arial"/>
          <w:spacing w:val="1"/>
        </w:rPr>
        <w:t>c</w:t>
      </w:r>
      <w:r w:rsidR="00287C4C">
        <w:rPr>
          <w:rFonts w:ascii="Arial" w:eastAsia="Arial" w:hAnsi="Arial" w:cs="Arial"/>
        </w:rPr>
        <w:t xml:space="preserve">t: </w:t>
      </w:r>
      <w:proofErr w:type="spellStart"/>
      <w:r w:rsidR="00287C4C">
        <w:rPr>
          <w:rFonts w:ascii="Arial" w:eastAsia="Arial" w:hAnsi="Arial" w:cs="Arial"/>
          <w:w w:val="99"/>
        </w:rPr>
        <w:t>b</w:t>
      </w:r>
      <w:r w:rsidR="00287C4C">
        <w:rPr>
          <w:rFonts w:ascii="Arial" w:eastAsia="Arial" w:hAnsi="Arial" w:cs="Arial"/>
          <w:spacing w:val="-1"/>
          <w:w w:val="99"/>
        </w:rPr>
        <w:t>i</w:t>
      </w:r>
      <w:r w:rsidR="00287C4C">
        <w:rPr>
          <w:rFonts w:ascii="Arial" w:eastAsia="Arial" w:hAnsi="Arial" w:cs="Arial"/>
          <w:spacing w:val="1"/>
          <w:w w:val="99"/>
        </w:rPr>
        <w:t>s</w:t>
      </w:r>
      <w:r w:rsidR="00287C4C">
        <w:rPr>
          <w:rFonts w:ascii="Arial" w:eastAsia="Arial" w:hAnsi="Arial" w:cs="Arial"/>
          <w:w w:val="99"/>
        </w:rPr>
        <w:t>pheno</w:t>
      </w:r>
      <w:r w:rsidR="00287C4C">
        <w:rPr>
          <w:rFonts w:ascii="Arial" w:eastAsia="Arial" w:hAnsi="Arial" w:cs="Arial"/>
          <w:spacing w:val="-1"/>
          <w:w w:val="99"/>
        </w:rPr>
        <w:t>l</w:t>
      </w:r>
      <w:proofErr w:type="spellEnd"/>
      <w:r w:rsidR="00287C4C">
        <w:rPr>
          <w:rFonts w:ascii="Arial" w:eastAsia="Arial" w:hAnsi="Arial" w:cs="Arial"/>
          <w:spacing w:val="1"/>
          <w:w w:val="99"/>
        </w:rPr>
        <w:t>-</w:t>
      </w:r>
      <w:r w:rsidR="00287C4C">
        <w:rPr>
          <w:rFonts w:ascii="Arial" w:eastAsia="Arial" w:hAnsi="Arial" w:cs="Arial"/>
          <w:spacing w:val="-1"/>
          <w:w w:val="99"/>
        </w:rPr>
        <w:t>A</w:t>
      </w:r>
      <w:r w:rsidR="00287C4C">
        <w:rPr>
          <w:rFonts w:ascii="Arial" w:eastAsia="Arial" w:hAnsi="Arial" w:cs="Arial"/>
          <w:spacing w:val="1"/>
          <w:w w:val="99"/>
        </w:rPr>
        <w:t>-(</w:t>
      </w:r>
      <w:proofErr w:type="spellStart"/>
      <w:r w:rsidR="00287C4C">
        <w:rPr>
          <w:rFonts w:ascii="Arial" w:eastAsia="Arial" w:hAnsi="Arial" w:cs="Arial"/>
          <w:w w:val="99"/>
        </w:rPr>
        <w:t>ep</w:t>
      </w:r>
      <w:r w:rsidR="00287C4C">
        <w:rPr>
          <w:rFonts w:ascii="Arial" w:eastAsia="Arial" w:hAnsi="Arial" w:cs="Arial"/>
          <w:spacing w:val="-1"/>
          <w:w w:val="99"/>
        </w:rPr>
        <w:t>i</w:t>
      </w:r>
      <w:r w:rsidR="00287C4C">
        <w:rPr>
          <w:rFonts w:ascii="Arial" w:eastAsia="Arial" w:hAnsi="Arial" w:cs="Arial"/>
          <w:spacing w:val="1"/>
          <w:w w:val="99"/>
        </w:rPr>
        <w:t>c</w:t>
      </w:r>
      <w:r w:rsidR="00287C4C">
        <w:rPr>
          <w:rFonts w:ascii="Arial" w:eastAsia="Arial" w:hAnsi="Arial" w:cs="Arial"/>
          <w:w w:val="99"/>
        </w:rPr>
        <w:t>h</w:t>
      </w:r>
      <w:r w:rsidR="00287C4C">
        <w:rPr>
          <w:rFonts w:ascii="Arial" w:eastAsia="Arial" w:hAnsi="Arial" w:cs="Arial"/>
          <w:spacing w:val="-1"/>
          <w:w w:val="99"/>
        </w:rPr>
        <w:t>l</w:t>
      </w:r>
      <w:r w:rsidR="00287C4C">
        <w:rPr>
          <w:rFonts w:ascii="Arial" w:eastAsia="Arial" w:hAnsi="Arial" w:cs="Arial"/>
          <w:w w:val="99"/>
        </w:rPr>
        <w:t>o</w:t>
      </w:r>
      <w:r w:rsidR="00287C4C">
        <w:rPr>
          <w:rFonts w:ascii="Arial" w:eastAsia="Arial" w:hAnsi="Arial" w:cs="Arial"/>
          <w:spacing w:val="1"/>
          <w:w w:val="99"/>
        </w:rPr>
        <w:t>r</w:t>
      </w:r>
      <w:r w:rsidR="00287C4C">
        <w:rPr>
          <w:rFonts w:ascii="Arial" w:eastAsia="Arial" w:hAnsi="Arial" w:cs="Arial"/>
          <w:w w:val="99"/>
        </w:rPr>
        <w:t>h</w:t>
      </w:r>
      <w:r w:rsidR="00287C4C">
        <w:rPr>
          <w:rFonts w:ascii="Arial" w:eastAsia="Arial" w:hAnsi="Arial" w:cs="Arial"/>
          <w:spacing w:val="-6"/>
          <w:w w:val="99"/>
        </w:rPr>
        <w:t>y</w:t>
      </w:r>
      <w:r w:rsidR="00287C4C">
        <w:rPr>
          <w:rFonts w:ascii="Arial" w:eastAsia="Arial" w:hAnsi="Arial" w:cs="Arial"/>
          <w:w w:val="99"/>
        </w:rPr>
        <w:t>d</w:t>
      </w:r>
      <w:r w:rsidR="00287C4C">
        <w:rPr>
          <w:rFonts w:ascii="Arial" w:eastAsia="Arial" w:hAnsi="Arial" w:cs="Arial"/>
          <w:spacing w:val="1"/>
          <w:w w:val="99"/>
        </w:rPr>
        <w:t>r</w:t>
      </w:r>
      <w:r w:rsidR="00287C4C">
        <w:rPr>
          <w:rFonts w:ascii="Arial" w:eastAsia="Arial" w:hAnsi="Arial" w:cs="Arial"/>
          <w:spacing w:val="-1"/>
          <w:w w:val="99"/>
        </w:rPr>
        <w:t>i</w:t>
      </w:r>
      <w:r w:rsidR="00287C4C">
        <w:rPr>
          <w:rFonts w:ascii="Arial" w:eastAsia="Arial" w:hAnsi="Arial" w:cs="Arial"/>
          <w:w w:val="99"/>
        </w:rPr>
        <w:t>n</w:t>
      </w:r>
      <w:proofErr w:type="spellEnd"/>
      <w:r w:rsidR="00287C4C">
        <w:rPr>
          <w:rFonts w:ascii="Arial" w:eastAsia="Arial" w:hAnsi="Arial" w:cs="Arial"/>
          <w:w w:val="99"/>
        </w:rPr>
        <w:t>)</w:t>
      </w:r>
      <w:r w:rsidR="00287C4C">
        <w:rPr>
          <w:rFonts w:ascii="Arial" w:eastAsia="Arial" w:hAnsi="Arial" w:cs="Arial"/>
          <w:spacing w:val="1"/>
          <w:w w:val="99"/>
        </w:rPr>
        <w:t xml:space="preserve"> </w:t>
      </w:r>
      <w:r w:rsidR="00287C4C">
        <w:rPr>
          <w:rFonts w:ascii="Arial" w:eastAsia="Arial" w:hAnsi="Arial" w:cs="Arial"/>
        </w:rPr>
        <w:t>epo</w:t>
      </w:r>
      <w:r w:rsidR="00287C4C">
        <w:rPr>
          <w:rFonts w:ascii="Arial" w:eastAsia="Arial" w:hAnsi="Arial" w:cs="Arial"/>
          <w:spacing w:val="1"/>
        </w:rPr>
        <w:t>x</w:t>
      </w:r>
      <w:r w:rsidR="00287C4C">
        <w:rPr>
          <w:rFonts w:ascii="Arial" w:eastAsia="Arial" w:hAnsi="Arial" w:cs="Arial"/>
        </w:rPr>
        <w:t>y</w:t>
      </w:r>
      <w:r w:rsidR="00287C4C">
        <w:rPr>
          <w:rFonts w:ascii="Arial" w:eastAsia="Arial" w:hAnsi="Arial" w:cs="Arial"/>
          <w:spacing w:val="-11"/>
        </w:rPr>
        <w:t xml:space="preserve"> </w:t>
      </w:r>
      <w:r w:rsidR="00287C4C">
        <w:rPr>
          <w:rFonts w:ascii="Arial" w:eastAsia="Arial" w:hAnsi="Arial" w:cs="Arial"/>
          <w:spacing w:val="1"/>
        </w:rPr>
        <w:t>r</w:t>
      </w:r>
      <w:r w:rsidR="00287C4C">
        <w:rPr>
          <w:rFonts w:ascii="Arial" w:eastAsia="Arial" w:hAnsi="Arial" w:cs="Arial"/>
        </w:rPr>
        <w:t>e</w:t>
      </w:r>
      <w:r w:rsidR="00287C4C">
        <w:rPr>
          <w:rFonts w:ascii="Arial" w:eastAsia="Arial" w:hAnsi="Arial" w:cs="Arial"/>
          <w:spacing w:val="1"/>
        </w:rPr>
        <w:t>s</w:t>
      </w:r>
      <w:r w:rsidR="00287C4C">
        <w:rPr>
          <w:rFonts w:ascii="Arial" w:eastAsia="Arial" w:hAnsi="Arial" w:cs="Arial"/>
          <w:spacing w:val="-1"/>
        </w:rPr>
        <w:t>i</w:t>
      </w:r>
      <w:r w:rsidR="00287C4C">
        <w:rPr>
          <w:rFonts w:ascii="Arial" w:eastAsia="Arial" w:hAnsi="Arial" w:cs="Arial"/>
        </w:rPr>
        <w:t>n</w:t>
      </w:r>
      <w:r w:rsidR="00287C4C">
        <w:rPr>
          <w:rFonts w:ascii="Arial" w:eastAsia="Arial" w:hAnsi="Arial" w:cs="Arial"/>
          <w:spacing w:val="-4"/>
        </w:rPr>
        <w:t xml:space="preserve"> </w:t>
      </w:r>
      <w:r w:rsidR="00287C4C">
        <w:rPr>
          <w:rFonts w:ascii="Arial" w:eastAsia="Arial" w:hAnsi="Arial" w:cs="Arial"/>
          <w:spacing w:val="1"/>
        </w:rPr>
        <w:t>(</w:t>
      </w:r>
      <w:r w:rsidR="00287C4C">
        <w:rPr>
          <w:rFonts w:ascii="Arial" w:eastAsia="Arial" w:hAnsi="Arial" w:cs="Arial"/>
        </w:rPr>
        <w:t>nu</w:t>
      </w:r>
      <w:r w:rsidR="00287C4C">
        <w:rPr>
          <w:rFonts w:ascii="Arial" w:eastAsia="Arial" w:hAnsi="Arial" w:cs="Arial"/>
          <w:spacing w:val="5"/>
        </w:rPr>
        <w:t>m</w:t>
      </w:r>
      <w:r w:rsidR="00287C4C">
        <w:rPr>
          <w:rFonts w:ascii="Arial" w:eastAsia="Arial" w:hAnsi="Arial" w:cs="Arial"/>
        </w:rPr>
        <w:t>ber a</w:t>
      </w:r>
      <w:r w:rsidR="00287C4C">
        <w:rPr>
          <w:rFonts w:ascii="Arial" w:eastAsia="Arial" w:hAnsi="Arial" w:cs="Arial"/>
          <w:spacing w:val="-1"/>
        </w:rPr>
        <w:t>v</w:t>
      </w:r>
      <w:r w:rsidR="00287C4C">
        <w:rPr>
          <w:rFonts w:ascii="Arial" w:eastAsia="Arial" w:hAnsi="Arial" w:cs="Arial"/>
        </w:rPr>
        <w:t>e</w:t>
      </w:r>
      <w:r w:rsidR="00287C4C">
        <w:rPr>
          <w:rFonts w:ascii="Arial" w:eastAsia="Arial" w:hAnsi="Arial" w:cs="Arial"/>
          <w:spacing w:val="1"/>
        </w:rPr>
        <w:t>r</w:t>
      </w:r>
      <w:r w:rsidR="00287C4C">
        <w:rPr>
          <w:rFonts w:ascii="Arial" w:eastAsia="Arial" w:hAnsi="Arial" w:cs="Arial"/>
        </w:rPr>
        <w:t>age</w:t>
      </w:r>
      <w:r w:rsidR="00287C4C">
        <w:rPr>
          <w:rFonts w:ascii="Arial" w:eastAsia="Arial" w:hAnsi="Arial" w:cs="Arial"/>
          <w:spacing w:val="-7"/>
        </w:rPr>
        <w:t xml:space="preserve"> </w:t>
      </w:r>
      <w:r w:rsidR="00287C4C">
        <w:rPr>
          <w:rFonts w:ascii="Arial" w:eastAsia="Arial" w:hAnsi="Arial" w:cs="Arial"/>
          <w:spacing w:val="5"/>
        </w:rPr>
        <w:t>m</w:t>
      </w:r>
      <w:r w:rsidR="00287C4C">
        <w:rPr>
          <w:rFonts w:ascii="Arial" w:eastAsia="Arial" w:hAnsi="Arial" w:cs="Arial"/>
        </w:rPr>
        <w:t>o</w:t>
      </w:r>
      <w:r w:rsidR="00287C4C">
        <w:rPr>
          <w:rFonts w:ascii="Arial" w:eastAsia="Arial" w:hAnsi="Arial" w:cs="Arial"/>
          <w:spacing w:val="-1"/>
        </w:rPr>
        <w:t>l</w:t>
      </w:r>
      <w:r w:rsidR="00287C4C">
        <w:rPr>
          <w:rFonts w:ascii="Arial" w:eastAsia="Arial" w:hAnsi="Arial" w:cs="Arial"/>
        </w:rPr>
        <w:t>e</w:t>
      </w:r>
      <w:r w:rsidR="00287C4C">
        <w:rPr>
          <w:rFonts w:ascii="Arial" w:eastAsia="Arial" w:hAnsi="Arial" w:cs="Arial"/>
          <w:spacing w:val="1"/>
        </w:rPr>
        <w:t>c</w:t>
      </w:r>
      <w:r w:rsidR="00287C4C">
        <w:rPr>
          <w:rFonts w:ascii="Arial" w:eastAsia="Arial" w:hAnsi="Arial" w:cs="Arial"/>
        </w:rPr>
        <w:t>u</w:t>
      </w:r>
      <w:r w:rsidR="00287C4C">
        <w:rPr>
          <w:rFonts w:ascii="Arial" w:eastAsia="Arial" w:hAnsi="Arial" w:cs="Arial"/>
          <w:spacing w:val="-1"/>
        </w:rPr>
        <w:t>l</w:t>
      </w:r>
      <w:r w:rsidR="00287C4C">
        <w:rPr>
          <w:rFonts w:ascii="Arial" w:eastAsia="Arial" w:hAnsi="Arial" w:cs="Arial"/>
        </w:rPr>
        <w:t>ar</w:t>
      </w:r>
      <w:r w:rsidR="00287C4C">
        <w:rPr>
          <w:rFonts w:ascii="Arial" w:eastAsia="Arial" w:hAnsi="Arial" w:cs="Arial"/>
          <w:spacing w:val="-8"/>
        </w:rPr>
        <w:t xml:space="preserve"> </w:t>
      </w:r>
      <w:r w:rsidR="00287C4C">
        <w:rPr>
          <w:rFonts w:ascii="Arial" w:eastAsia="Arial" w:hAnsi="Arial" w:cs="Arial"/>
          <w:spacing w:val="-2"/>
        </w:rPr>
        <w:t>w</w:t>
      </w:r>
      <w:r w:rsidR="00287C4C">
        <w:rPr>
          <w:rFonts w:ascii="Arial" w:eastAsia="Arial" w:hAnsi="Arial" w:cs="Arial"/>
        </w:rPr>
        <w:t>e</w:t>
      </w:r>
      <w:r w:rsidR="00287C4C">
        <w:rPr>
          <w:rFonts w:ascii="Arial" w:eastAsia="Arial" w:hAnsi="Arial" w:cs="Arial"/>
          <w:spacing w:val="-1"/>
        </w:rPr>
        <w:t>i</w:t>
      </w:r>
      <w:r w:rsidR="00287C4C">
        <w:rPr>
          <w:rFonts w:ascii="Arial" w:eastAsia="Arial" w:hAnsi="Arial" w:cs="Arial"/>
        </w:rPr>
        <w:t>ght</w:t>
      </w:r>
      <w:r w:rsidR="00287C4C">
        <w:rPr>
          <w:rFonts w:ascii="Arial" w:eastAsia="Arial" w:hAnsi="Arial" w:cs="Arial"/>
          <w:spacing w:val="-6"/>
        </w:rPr>
        <w:t xml:space="preserve"> </w:t>
      </w:r>
      <w:r w:rsidR="00287C4C">
        <w:rPr>
          <w:rFonts w:ascii="Arial" w:eastAsia="Arial" w:hAnsi="Arial" w:cs="Arial"/>
        </w:rPr>
        <w:t>=</w:t>
      </w:r>
      <w:r w:rsidR="00287C4C">
        <w:rPr>
          <w:rFonts w:ascii="Arial" w:eastAsia="Arial" w:hAnsi="Arial" w:cs="Arial"/>
          <w:spacing w:val="-2"/>
        </w:rPr>
        <w:t xml:space="preserve"> </w:t>
      </w:r>
      <w:r w:rsidR="00287C4C">
        <w:rPr>
          <w:rFonts w:ascii="Arial" w:eastAsia="Arial" w:hAnsi="Arial" w:cs="Arial"/>
        </w:rPr>
        <w:t>700</w:t>
      </w:r>
      <w:r w:rsidR="00287C4C">
        <w:rPr>
          <w:rFonts w:ascii="Arial" w:eastAsia="Arial" w:hAnsi="Arial" w:cs="Arial"/>
          <w:spacing w:val="1"/>
        </w:rPr>
        <w:t>))</w:t>
      </w:r>
      <w:r w:rsidR="00287C4C">
        <w:rPr>
          <w:rFonts w:ascii="Arial" w:eastAsia="Arial" w:hAnsi="Arial" w:cs="Arial"/>
        </w:rPr>
        <w:t>,</w:t>
      </w:r>
      <w:r w:rsidR="00287C4C">
        <w:rPr>
          <w:rFonts w:ascii="Arial" w:eastAsia="Arial" w:hAnsi="Arial" w:cs="Arial"/>
          <w:spacing w:val="-5"/>
        </w:rPr>
        <w:t xml:space="preserve"> </w:t>
      </w:r>
      <w:r w:rsidR="00287C4C">
        <w:rPr>
          <w:rFonts w:ascii="Arial" w:eastAsia="Arial" w:hAnsi="Arial" w:cs="Arial"/>
        </w:rPr>
        <w:t>M</w:t>
      </w:r>
      <w:r w:rsidR="00287C4C">
        <w:rPr>
          <w:rFonts w:ascii="Arial" w:eastAsia="Arial" w:hAnsi="Arial" w:cs="Arial"/>
          <w:spacing w:val="-1"/>
        </w:rPr>
        <w:t>A</w:t>
      </w:r>
      <w:r w:rsidR="00287C4C">
        <w:rPr>
          <w:rFonts w:ascii="Arial" w:eastAsia="Arial" w:hAnsi="Arial" w:cs="Arial"/>
        </w:rPr>
        <w:t xml:space="preserve">RINE </w:t>
      </w:r>
      <w:r w:rsidR="00287C4C">
        <w:rPr>
          <w:rFonts w:ascii="Arial" w:eastAsia="Arial" w:hAnsi="Arial" w:cs="Arial"/>
          <w:spacing w:val="-1"/>
        </w:rPr>
        <w:t>P</w:t>
      </w:r>
      <w:r w:rsidR="00287C4C">
        <w:rPr>
          <w:rFonts w:ascii="Arial" w:eastAsia="Arial" w:hAnsi="Arial" w:cs="Arial"/>
          <w:spacing w:val="1"/>
        </w:rPr>
        <w:t>O</w:t>
      </w:r>
      <w:r w:rsidR="00287C4C">
        <w:rPr>
          <w:rFonts w:ascii="Arial" w:eastAsia="Arial" w:hAnsi="Arial" w:cs="Arial"/>
        </w:rPr>
        <w:t>LLU</w:t>
      </w:r>
      <w:r w:rsidR="00287C4C">
        <w:rPr>
          <w:rFonts w:ascii="Arial" w:eastAsia="Arial" w:hAnsi="Arial" w:cs="Arial"/>
          <w:spacing w:val="3"/>
        </w:rPr>
        <w:t>T</w:t>
      </w:r>
      <w:r w:rsidR="00287C4C">
        <w:rPr>
          <w:rFonts w:ascii="Arial" w:eastAsia="Arial" w:hAnsi="Arial" w:cs="Arial"/>
          <w:spacing w:val="-1"/>
        </w:rPr>
        <w:t>A</w:t>
      </w:r>
      <w:r w:rsidR="00287C4C">
        <w:rPr>
          <w:rFonts w:ascii="Arial" w:eastAsia="Arial" w:hAnsi="Arial" w:cs="Arial"/>
        </w:rPr>
        <w:t>NT</w:t>
      </w:r>
    </w:p>
    <w:p w:rsidR="000E0C42" w:rsidRDefault="00287C4C">
      <w:pPr>
        <w:spacing w:before="10" w:line="220" w:lineRule="exact"/>
        <w:ind w:left="5940" w:right="375" w:hanging="431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 xml:space="preserve">A                                                                  </w:t>
      </w:r>
      <w:r>
        <w:rPr>
          <w:rFonts w:ascii="Arial" w:eastAsia="Arial" w:hAnsi="Arial" w:cs="Arial"/>
          <w:b/>
          <w:spacing w:val="28"/>
        </w:rPr>
        <w:t xml:space="preserve"> </w:t>
      </w:r>
      <w:r>
        <w:rPr>
          <w:rFonts w:ascii="Arial" w:eastAsia="Arial" w:hAnsi="Arial" w:cs="Arial"/>
          <w:spacing w:val="-1"/>
          <w:w w:val="99"/>
        </w:rPr>
        <w:t>E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-1"/>
          <w:w w:val="99"/>
        </w:rPr>
        <w:t>V</w:t>
      </w:r>
      <w:r>
        <w:rPr>
          <w:rFonts w:ascii="Arial" w:eastAsia="Arial" w:hAnsi="Arial" w:cs="Arial"/>
          <w:w w:val="99"/>
        </w:rPr>
        <w:t>IR</w:t>
      </w:r>
      <w:r>
        <w:rPr>
          <w:rFonts w:ascii="Arial" w:eastAsia="Arial" w:hAnsi="Arial" w:cs="Arial"/>
          <w:spacing w:val="1"/>
          <w:w w:val="99"/>
        </w:rPr>
        <w:t>O</w:t>
      </w:r>
      <w:r>
        <w:rPr>
          <w:rFonts w:ascii="Arial" w:eastAsia="Arial" w:hAnsi="Arial" w:cs="Arial"/>
          <w:w w:val="99"/>
        </w:rPr>
        <w:t>NM</w:t>
      </w:r>
      <w:r>
        <w:rPr>
          <w:rFonts w:ascii="Arial" w:eastAsia="Arial" w:hAnsi="Arial" w:cs="Arial"/>
          <w:spacing w:val="-1"/>
          <w:w w:val="99"/>
        </w:rPr>
        <w:t>E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3"/>
          <w:w w:val="99"/>
        </w:rPr>
        <w:t>T</w:t>
      </w:r>
      <w:r>
        <w:rPr>
          <w:rFonts w:ascii="Arial" w:eastAsia="Arial" w:hAnsi="Arial" w:cs="Arial"/>
          <w:spacing w:val="-1"/>
          <w:w w:val="99"/>
        </w:rPr>
        <w:t>A</w:t>
      </w:r>
      <w:r>
        <w:rPr>
          <w:rFonts w:ascii="Arial" w:eastAsia="Arial" w:hAnsi="Arial" w:cs="Arial"/>
          <w:w w:val="99"/>
        </w:rPr>
        <w:t>LLY</w:t>
      </w:r>
      <w:r>
        <w:rPr>
          <w:rFonts w:ascii="Arial" w:eastAsia="Arial" w:hAnsi="Arial" w:cs="Arial"/>
          <w:spacing w:val="-2"/>
          <w:w w:val="99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Z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RD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US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LI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UID,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(r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odu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t: </w:t>
      </w:r>
      <w:proofErr w:type="spellStart"/>
      <w:r>
        <w:rPr>
          <w:rFonts w:ascii="Arial" w:eastAsia="Arial" w:hAnsi="Arial" w:cs="Arial"/>
          <w:w w:val="99"/>
        </w:rPr>
        <w:t>b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pheno</w:t>
      </w:r>
      <w:r>
        <w:rPr>
          <w:rFonts w:ascii="Arial" w:eastAsia="Arial" w:hAnsi="Arial" w:cs="Arial"/>
          <w:spacing w:val="-1"/>
          <w:w w:val="99"/>
        </w:rPr>
        <w:t>l</w:t>
      </w:r>
      <w:proofErr w:type="spellEnd"/>
      <w:r>
        <w:rPr>
          <w:rFonts w:ascii="Arial" w:eastAsia="Arial" w:hAnsi="Arial" w:cs="Arial"/>
          <w:spacing w:val="1"/>
          <w:w w:val="99"/>
        </w:rPr>
        <w:t>-</w:t>
      </w:r>
      <w:r>
        <w:rPr>
          <w:rFonts w:ascii="Arial" w:eastAsia="Arial" w:hAnsi="Arial" w:cs="Arial"/>
          <w:spacing w:val="-1"/>
          <w:w w:val="99"/>
        </w:rPr>
        <w:t>A</w:t>
      </w:r>
      <w:r>
        <w:rPr>
          <w:rFonts w:ascii="Arial" w:eastAsia="Arial" w:hAnsi="Arial" w:cs="Arial"/>
          <w:spacing w:val="1"/>
          <w:w w:val="99"/>
        </w:rPr>
        <w:t>-(</w:t>
      </w:r>
      <w:proofErr w:type="spellStart"/>
      <w:r>
        <w:rPr>
          <w:rFonts w:ascii="Arial" w:eastAsia="Arial" w:hAnsi="Arial" w:cs="Arial"/>
          <w:w w:val="99"/>
        </w:rPr>
        <w:t>ep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h</w:t>
      </w:r>
      <w:r>
        <w:rPr>
          <w:rFonts w:ascii="Arial" w:eastAsia="Arial" w:hAnsi="Arial" w:cs="Arial"/>
          <w:spacing w:val="-1"/>
          <w:w w:val="99"/>
        </w:rPr>
        <w:t>l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1"/>
          <w:w w:val="99"/>
        </w:rPr>
        <w:t>r</w:t>
      </w:r>
      <w:r>
        <w:rPr>
          <w:rFonts w:ascii="Arial" w:eastAsia="Arial" w:hAnsi="Arial" w:cs="Arial"/>
          <w:w w:val="99"/>
        </w:rPr>
        <w:t>h</w:t>
      </w:r>
      <w:r>
        <w:rPr>
          <w:rFonts w:ascii="Arial" w:eastAsia="Arial" w:hAnsi="Arial" w:cs="Arial"/>
          <w:spacing w:val="-6"/>
          <w:w w:val="99"/>
        </w:rPr>
        <w:t>y</w:t>
      </w:r>
      <w:r>
        <w:rPr>
          <w:rFonts w:ascii="Arial" w:eastAsia="Arial" w:hAnsi="Arial" w:cs="Arial"/>
          <w:w w:val="99"/>
        </w:rPr>
        <w:t>d</w:t>
      </w:r>
      <w:r>
        <w:rPr>
          <w:rFonts w:ascii="Arial" w:eastAsia="Arial" w:hAnsi="Arial" w:cs="Arial"/>
          <w:spacing w:val="1"/>
          <w:w w:val="99"/>
        </w:rPr>
        <w:t>r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n</w:t>
      </w:r>
      <w:proofErr w:type="spellEnd"/>
      <w:r>
        <w:rPr>
          <w:rFonts w:ascii="Arial" w:eastAsia="Arial" w:hAnsi="Arial" w:cs="Arial"/>
          <w:w w:val="99"/>
        </w:rPr>
        <w:t>)</w:t>
      </w:r>
      <w:r>
        <w:rPr>
          <w:rFonts w:ascii="Arial" w:eastAsia="Arial" w:hAnsi="Arial" w:cs="Arial"/>
          <w:spacing w:val="1"/>
          <w:w w:val="99"/>
        </w:rPr>
        <w:t xml:space="preserve"> </w:t>
      </w:r>
      <w:r>
        <w:rPr>
          <w:rFonts w:ascii="Arial" w:eastAsia="Arial" w:hAnsi="Arial" w:cs="Arial"/>
        </w:rPr>
        <w:t>epo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nu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ber 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age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ght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700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)</w:t>
      </w:r>
    </w:p>
    <w:p w:rsidR="000E0C42" w:rsidRDefault="000E0C42">
      <w:pPr>
        <w:spacing w:before="14" w:line="280" w:lineRule="exact"/>
        <w:rPr>
          <w:sz w:val="28"/>
          <w:szCs w:val="28"/>
        </w:rPr>
      </w:pPr>
    </w:p>
    <w:p w:rsidR="000E0C42" w:rsidRDefault="000E0C42">
      <w:pPr>
        <w:spacing w:before="41"/>
        <w:ind w:right="101"/>
        <w:jc w:val="right"/>
        <w:rPr>
          <w:rFonts w:ascii="Arial" w:eastAsia="Arial" w:hAnsi="Arial" w:cs="Arial"/>
          <w:sz w:val="12"/>
          <w:szCs w:val="12"/>
        </w:rPr>
      </w:pPr>
    </w:p>
    <w:p w:rsidR="000E0C42" w:rsidRDefault="000E0C42">
      <w:pPr>
        <w:spacing w:before="4" w:line="120" w:lineRule="exact"/>
        <w:rPr>
          <w:sz w:val="13"/>
          <w:szCs w:val="13"/>
        </w:rPr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287C4C">
      <w:pPr>
        <w:spacing w:before="56"/>
        <w:rPr>
          <w:rFonts w:ascii="Arial" w:eastAsia="Arial" w:hAnsi="Arial" w:cs="Arial"/>
          <w:sz w:val="2"/>
          <w:szCs w:val="2"/>
        </w:rPr>
        <w:sectPr w:rsidR="000E0C42">
          <w:pgSz w:w="11900" w:h="16840"/>
          <w:pgMar w:top="540" w:right="1200" w:bottom="0" w:left="0" w:header="263" w:footer="0" w:gutter="0"/>
          <w:cols w:space="720"/>
        </w:sectPr>
      </w:pPr>
      <w:r>
        <w:rPr>
          <w:rFonts w:ascii="Arial" w:eastAsia="Arial" w:hAnsi="Arial" w:cs="Arial"/>
          <w:spacing w:val="-1"/>
          <w:sz w:val="2"/>
          <w:szCs w:val="2"/>
        </w:rPr>
        <w:t>40.</w:t>
      </w:r>
      <w:r>
        <w:rPr>
          <w:rFonts w:ascii="Arial" w:eastAsia="Arial" w:hAnsi="Arial" w:cs="Arial"/>
          <w:sz w:val="2"/>
          <w:szCs w:val="2"/>
        </w:rPr>
        <w:t>0</w:t>
      </w:r>
    </w:p>
    <w:p w:rsidR="000E0C42" w:rsidRDefault="00FA3537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86400" behindDoc="0" locked="0" layoutInCell="1" allowOverlap="1" wp14:anchorId="4C7E98FD" wp14:editId="2FC01035">
            <wp:simplePos x="0" y="0"/>
            <wp:positionH relativeFrom="margin">
              <wp:posOffset>695325</wp:posOffset>
            </wp:positionH>
            <wp:positionV relativeFrom="margin">
              <wp:posOffset>-76200</wp:posOffset>
            </wp:positionV>
            <wp:extent cx="914400" cy="8775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K-Logo-4csmall_NEW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A42"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1162050</wp:posOffset>
                </wp:positionV>
                <wp:extent cx="6163310" cy="8205470"/>
                <wp:effectExtent l="12700" t="9525" r="5715" b="5080"/>
                <wp:wrapNone/>
                <wp:docPr id="41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8205470"/>
                          <a:chOff x="1100" y="1830"/>
                          <a:chExt cx="9706" cy="12922"/>
                        </a:xfrm>
                      </wpg:grpSpPr>
                      <wpg:grpSp>
                        <wpg:cNvPr id="419" name="Group 149"/>
                        <wpg:cNvGrpSpPr>
                          <a:grpSpLocks/>
                        </wpg:cNvGrpSpPr>
                        <wpg:grpSpPr bwMode="auto">
                          <a:xfrm>
                            <a:off x="1102" y="1831"/>
                            <a:ext cx="9696" cy="0"/>
                            <a:chOff x="1102" y="1831"/>
                            <a:chExt cx="9696" cy="0"/>
                          </a:xfrm>
                        </wpg:grpSpPr>
                        <wps:wsp>
                          <wps:cNvPr id="420" name="Freeform 180"/>
                          <wps:cNvSpPr>
                            <a:spLocks/>
                          </wps:cNvSpPr>
                          <wps:spPr bwMode="auto">
                            <a:xfrm>
                              <a:off x="1102" y="1831"/>
                              <a:ext cx="9696" cy="0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696"/>
                                <a:gd name="T2" fmla="+- 0 10798 1102"/>
                                <a:gd name="T3" fmla="*/ T2 w 9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6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21" name="Group 150"/>
                          <wpg:cNvGrpSpPr>
                            <a:grpSpLocks/>
                          </wpg:cNvGrpSpPr>
                          <wpg:grpSpPr bwMode="auto">
                            <a:xfrm>
                              <a:off x="1102" y="1834"/>
                              <a:ext cx="9696" cy="0"/>
                              <a:chOff x="1102" y="1834"/>
                              <a:chExt cx="9696" cy="0"/>
                            </a:xfrm>
                          </wpg:grpSpPr>
                          <wps:wsp>
                            <wps:cNvPr id="422" name="Freeform 179"/>
                            <wps:cNvSpPr>
                              <a:spLocks/>
                            </wps:cNvSpPr>
                            <wps:spPr bwMode="auto">
                              <a:xfrm>
                                <a:off x="1102" y="1834"/>
                                <a:ext cx="9696" cy="0"/>
                              </a:xfrm>
                              <a:custGeom>
                                <a:avLst/>
                                <a:gdLst>
                                  <a:gd name="T0" fmla="+- 0 1102 1102"/>
                                  <a:gd name="T1" fmla="*/ T0 w 9696"/>
                                  <a:gd name="T2" fmla="+- 0 10798 1102"/>
                                  <a:gd name="T3" fmla="*/ T2 w 96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96">
                                    <a:moveTo>
                                      <a:pt x="0" y="0"/>
                                    </a:moveTo>
                                    <a:lnTo>
                                      <a:pt x="9696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23" name="Group 1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2" y="1836"/>
                                <a:ext cx="9696" cy="0"/>
                                <a:chOff x="1102" y="1836"/>
                                <a:chExt cx="9696" cy="0"/>
                              </a:xfrm>
                            </wpg:grpSpPr>
                            <wps:wsp>
                              <wps:cNvPr id="424" name="Freeform 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2" y="1836"/>
                                  <a:ext cx="9696" cy="0"/>
                                </a:xfrm>
                                <a:custGeom>
                                  <a:avLst/>
                                  <a:gdLst>
                                    <a:gd name="T0" fmla="+- 0 1102 1102"/>
                                    <a:gd name="T1" fmla="*/ T0 w 9696"/>
                                    <a:gd name="T2" fmla="+- 0 10798 1102"/>
                                    <a:gd name="T3" fmla="*/ T2 w 96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696">
                                      <a:moveTo>
                                        <a:pt x="0" y="0"/>
                                      </a:moveTo>
                                      <a:lnTo>
                                        <a:pt x="96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25" name="Group 1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2" y="1838"/>
                                  <a:ext cx="9696" cy="0"/>
                                  <a:chOff x="1102" y="1838"/>
                                  <a:chExt cx="9696" cy="0"/>
                                </a:xfrm>
                              </wpg:grpSpPr>
                              <wps:wsp>
                                <wps:cNvPr id="426" name="Freeform 1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" y="1838"/>
                                    <a:ext cx="9696" cy="0"/>
                                  </a:xfrm>
                                  <a:custGeom>
                                    <a:avLst/>
                                    <a:gdLst>
                                      <a:gd name="T0" fmla="+- 0 1102 1102"/>
                                      <a:gd name="T1" fmla="*/ T0 w 9696"/>
                                      <a:gd name="T2" fmla="+- 0 10798 1102"/>
                                      <a:gd name="T3" fmla="*/ T2 w 96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696">
                                        <a:moveTo>
                                          <a:pt x="0" y="0"/>
                                        </a:moveTo>
                                        <a:lnTo>
                                          <a:pt x="96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27" name="Group 15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02" y="14743"/>
                                    <a:ext cx="9696" cy="0"/>
                                    <a:chOff x="1102" y="14743"/>
                                    <a:chExt cx="9696" cy="0"/>
                                  </a:xfrm>
                                </wpg:grpSpPr>
                                <wps:wsp>
                                  <wps:cNvPr id="428" name="Freeform 17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02" y="14743"/>
                                      <a:ext cx="9696" cy="0"/>
                                    </a:xfrm>
                                    <a:custGeom>
                                      <a:avLst/>
                                      <a:gdLst>
                                        <a:gd name="T0" fmla="+- 0 1102 1102"/>
                                        <a:gd name="T1" fmla="*/ T0 w 9696"/>
                                        <a:gd name="T2" fmla="+- 0 10798 1102"/>
                                        <a:gd name="T3" fmla="*/ T2 w 96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6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96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29" name="Group 15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2" y="14746"/>
                                      <a:ext cx="9696" cy="0"/>
                                      <a:chOff x="1102" y="14746"/>
                                      <a:chExt cx="9696" cy="0"/>
                                    </a:xfrm>
                                  </wpg:grpSpPr>
                                  <wps:wsp>
                                    <wps:cNvPr id="430" name="Freeform 1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2" y="14746"/>
                                        <a:ext cx="9696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02 1102"/>
                                          <a:gd name="T1" fmla="*/ T0 w 9696"/>
                                          <a:gd name="T2" fmla="+- 0 10798 1102"/>
                                          <a:gd name="T3" fmla="*/ T2 w 9696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9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69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31" name="Group 1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02" y="14748"/>
                                        <a:ext cx="9696" cy="0"/>
                                        <a:chOff x="1102" y="14748"/>
                                        <a:chExt cx="9696" cy="0"/>
                                      </a:xfrm>
                                    </wpg:grpSpPr>
                                    <wps:wsp>
                                      <wps:cNvPr id="432" name="Freeform 17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02" y="14748"/>
                                          <a:ext cx="969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02 1102"/>
                                            <a:gd name="T1" fmla="*/ T0 w 9696"/>
                                            <a:gd name="T2" fmla="+- 0 10798 1102"/>
                                            <a:gd name="T3" fmla="*/ T2 w 96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69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69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33" name="Group 1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02" y="14750"/>
                                          <a:ext cx="9696" cy="0"/>
                                          <a:chOff x="1102" y="14750"/>
                                          <a:chExt cx="9696" cy="0"/>
                                        </a:xfrm>
                                      </wpg:grpSpPr>
                                      <wps:wsp>
                                        <wps:cNvPr id="434" name="Freeform 173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02" y="14750"/>
                                            <a:ext cx="9696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02 1102"/>
                                              <a:gd name="T1" fmla="*/ T0 w 9696"/>
                                              <a:gd name="T2" fmla="+- 0 10798 1102"/>
                                              <a:gd name="T3" fmla="*/ T2 w 96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69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69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35" name="Group 15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02" y="1831"/>
                                            <a:ext cx="0" cy="12912"/>
                                            <a:chOff x="1102" y="1831"/>
                                            <a:chExt cx="0" cy="12912"/>
                                          </a:xfrm>
                                        </wpg:grpSpPr>
                                        <wps:wsp>
                                          <wps:cNvPr id="436" name="Freeform 172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02" y="1831"/>
                                              <a:ext cx="0" cy="1291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831 1831"/>
                                                <a:gd name="T1" fmla="*/ 1831 h 12912"/>
                                                <a:gd name="T2" fmla="+- 0 14743 1831"/>
                                                <a:gd name="T3" fmla="*/ 14743 h 1291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0" y="T1"/>
                                                </a:cxn>
                                                <a:cxn ang="0">
                                                  <a:pos x="0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h="1291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12912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437" name="Group 15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0798" y="1831"/>
                                              <a:ext cx="0" cy="12912"/>
                                              <a:chOff x="10798" y="1831"/>
                                              <a:chExt cx="0" cy="12912"/>
                                            </a:xfrm>
                                          </wpg:grpSpPr>
                                          <wps:wsp>
                                            <wps:cNvPr id="438" name="Freeform 17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0798" y="1831"/>
                                                <a:ext cx="0" cy="1291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831 1831"/>
                                                  <a:gd name="T1" fmla="*/ 1831 h 12912"/>
                                                  <a:gd name="T2" fmla="+- 0 14743 1831"/>
                                                  <a:gd name="T3" fmla="*/ 14743 h 1291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0" y="T1"/>
                                                  </a:cxn>
                                                  <a:cxn ang="0">
                                                    <a:pos x="0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h="12912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12912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39" name="Group 15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04" y="1831"/>
                                                <a:ext cx="0" cy="12912"/>
                                                <a:chOff x="1104" y="1831"/>
                                                <a:chExt cx="0" cy="12912"/>
                                              </a:xfrm>
                                            </wpg:grpSpPr>
                                            <wps:wsp>
                                              <wps:cNvPr id="440" name="Freeform 170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04" y="1831"/>
                                                  <a:ext cx="0" cy="1291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831 1831"/>
                                                    <a:gd name="T1" fmla="*/ 1831 h 12912"/>
                                                    <a:gd name="T2" fmla="+- 0 14743 1831"/>
                                                    <a:gd name="T3" fmla="*/ 14743 h 1291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0" y="T1"/>
                                                    </a:cxn>
                                                    <a:cxn ang="0">
                                                      <a:pos x="0" y="T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h="12912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12912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441" name="Group 160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0800" y="1831"/>
                                                  <a:ext cx="0" cy="12912"/>
                                                  <a:chOff x="10800" y="1831"/>
                                                  <a:chExt cx="0" cy="12912"/>
                                                </a:xfrm>
                                              </wpg:grpSpPr>
                                              <wps:wsp>
                                                <wps:cNvPr id="442" name="Freeform 169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0800" y="1831"/>
                                                    <a:ext cx="0" cy="1291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831 1831"/>
                                                      <a:gd name="T1" fmla="*/ 1831 h 12912"/>
                                                      <a:gd name="T2" fmla="+- 0 14743 1831"/>
                                                      <a:gd name="T3" fmla="*/ 14743 h 1291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0" y="T1"/>
                                                      </a:cxn>
                                                      <a:cxn ang="0">
                                                        <a:pos x="0" y="T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h="12912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0" y="12912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443" name="Group 161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06" y="1831"/>
                                                    <a:ext cx="0" cy="12912"/>
                                                    <a:chOff x="1106" y="1831"/>
                                                    <a:chExt cx="0" cy="12912"/>
                                                  </a:xfrm>
                                                </wpg:grpSpPr>
                                                <wps:wsp>
                                                  <wps:cNvPr id="444" name="Freeform 168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06" y="1831"/>
                                                      <a:ext cx="0" cy="12912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831 1831"/>
                                                        <a:gd name="T1" fmla="*/ 1831 h 12912"/>
                                                        <a:gd name="T2" fmla="+- 0 14743 1831"/>
                                                        <a:gd name="T3" fmla="*/ 14743 h 12912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12912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12912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45" name="Group 162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802" y="1831"/>
                                                      <a:ext cx="0" cy="12912"/>
                                                      <a:chOff x="10802" y="1831"/>
                                                      <a:chExt cx="0" cy="12912"/>
                                                    </a:xfrm>
                                                  </wpg:grpSpPr>
                                                  <wps:wsp>
                                                    <wps:cNvPr id="446" name="Freeform 167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0802" y="1831"/>
                                                        <a:ext cx="0" cy="12912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1831 1831"/>
                                                          <a:gd name="T1" fmla="*/ 1831 h 12912"/>
                                                          <a:gd name="T2" fmla="+- 0 14743 1831"/>
                                                          <a:gd name="T3" fmla="*/ 14743 h 1291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12912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12912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47" name="Group 163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09" y="1831"/>
                                                        <a:ext cx="0" cy="12912"/>
                                                        <a:chOff x="1109" y="1831"/>
                                                        <a:chExt cx="0" cy="12912"/>
                                                      </a:xfrm>
                                                    </wpg:grpSpPr>
                                                    <wps:wsp>
                                                      <wps:cNvPr id="448" name="Freeform 166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09" y="1831"/>
                                                          <a:ext cx="0" cy="12912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1831 1831"/>
                                                            <a:gd name="T1" fmla="*/ 1831 h 12912"/>
                                                            <a:gd name="T2" fmla="+- 0 14743 1831"/>
                                                            <a:gd name="T3" fmla="*/ 14743 h 12912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12912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12912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49" name="Group 164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805" y="1831"/>
                                                          <a:ext cx="0" cy="12912"/>
                                                          <a:chOff x="10805" y="1831"/>
                                                          <a:chExt cx="0" cy="12912"/>
                                                        </a:xfrm>
                                                      </wpg:grpSpPr>
                                                      <wps:wsp>
                                                        <wps:cNvPr id="450" name="Freeform 165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805" y="1831"/>
                                                            <a:ext cx="0" cy="12912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1831 1831"/>
                                                              <a:gd name="T1" fmla="*/ 1831 h 12912"/>
                                                              <a:gd name="T2" fmla="+- 0 14743 1831"/>
                                                              <a:gd name="T3" fmla="*/ 14743 h 1291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0" y="T1"/>
                                                              </a:cxn>
                                                              <a:cxn ang="0">
                                                                <a:pos x="0" y="T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h="12912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0" y="12912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524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026" style="position:absolute;margin-left:55pt;margin-top:91.5pt;width:485.3pt;height:646.1pt;z-index:-251641344;mso-position-horizontal-relative:page;mso-position-vertical-relative:page" coordorigin="1100,1830" coordsize="9706,12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">
                <v:group id="Group 149" o:spid="_x0000_s1027" style="position:absolute;left:1102;top:1831;width:9696;height:0" coordorigin="1102,183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180" o:spid="_x0000_s1028" style="position:absolute;left:1102;top:183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RT5MQA&#10;AADcAAAADwAAAGRycy9kb3ducmV2LnhtbERPu2rDMBTdC/kHcQPdGrlOKcWJbEoe4KFLnRKS7WLd&#10;WCbWlWMpiduvr4ZCx8N5L4vRduJGg28dK3ieJSCIa6dbbhR87bZPbyB8QNbYOSYF3+ShyCcPS8y0&#10;u/Mn3arQiBjCPkMFJoQ+k9LXhiz6meuJI3dyg8UQ4dBIPeA9httOpknyKi22HBsM9rQyVJ+rq1Vw&#10;8PvLqS4/jvOf/cakuqtKvV4p9Tgd3xcgAo3hX/znLrWClzTOj2fiE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kU+TEAAAA3AAAAA8AAAAAAAAAAAAAAAAAmAIAAGRycy9k&#10;b3ducmV2LnhtbFBLBQYAAAAABAAEAPUAAACJAwAAAAA=&#10;" path="m,l9696,e" filled="f" strokeweight=".12pt">
                    <v:path arrowok="t" o:connecttype="custom" o:connectlocs="0,0;9696,0" o:connectangles="0,0"/>
                  </v:shape>
                  <v:group id="Group 150" o:spid="_x0000_s1029" style="position:absolute;left:1102;top:1834;width:9696;height:0" coordorigin="1102,183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  <v:shape id="Freeform 179" o:spid="_x0000_s1030" style="position:absolute;left:1102;top:183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oCMUA&#10;AADcAAAADwAAAGRycy9kb3ducmV2LnhtbESPQWvCQBSE7wX/w/IEb7oxSpHUVYpayKEX0yL29sg+&#10;s6HZtzG71dRf7xaEHoeZ+YZZrnvbiAt1vnasYDpJQBCXTtdcKfj8eBsvQPiArLFxTAp+ycN6NXha&#10;Yqbdlfd0KUIlIoR9hgpMCG0mpS8NWfQT1xJH7+Q6iyHKrpK6w2uE20amSfIsLdYcFwy2tDFUfhc/&#10;VsHRH86nMn//mt0OO5Pqpsj1dqPUaNi/voAI1If/8KOdawXzNIW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emgIxQAAANwAAAAPAAAAAAAAAAAAAAAAAJgCAABkcnMv&#10;ZG93bnJldi54bWxQSwUGAAAAAAQABAD1AAAAigMAAAAA&#10;" path="m,l9696,e" filled="f" strokeweight=".12pt">
                      <v:path arrowok="t" o:connecttype="custom" o:connectlocs="0,0;9696,0" o:connectangles="0,0"/>
                    </v:shape>
                    <v:group id="Group 151" o:spid="_x0000_s1031" style="position:absolute;left:1102;top:1836;width:9696;height:0" coordorigin="1102,183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  <v:shape id="Freeform 178" o:spid="_x0000_s1032" style="position:absolute;left:1102;top:183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9V58YA&#10;AADcAAAADwAAAGRycy9kb3ducmV2LnhtbESPQWvCQBSE74L/YXlCb7ppKkWiqxTbQg5ejCLt7ZF9&#10;ZoPZt2l2q6m/3i0IHoeZ+YZZrHrbiDN1vnas4HmSgCAuna65UrDffY5nIHxA1tg4JgV/5GG1HA4W&#10;mGl34S2di1CJCGGfoQITQptJ6UtDFv3EtcTRO7rOYoiyq6Tu8BLhtpFpkrxKizXHBYMtrQ2Vp+LX&#10;Kvjyh59jmW++X66HD5Pqpsj1+1qpp1H/NgcRqA+P8L2dawXTdAr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9V58YAAADcAAAADwAAAAAAAAAAAAAAAACYAgAAZHJz&#10;L2Rvd25yZXYueG1sUEsFBgAAAAAEAAQA9QAAAIsDAAAAAA==&#10;" path="m,l9696,e" filled="f" strokeweight=".12pt">
                        <v:path arrowok="t" o:connecttype="custom" o:connectlocs="0,0;9696,0" o:connectangles="0,0"/>
                      </v:shape>
                      <v:group id="Group 152" o:spid="_x0000_s1033" style="position:absolute;left:1102;top:1838;width:9696;height:0" coordorigin="1102,183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      <v:shape id="Freeform 177" o:spid="_x0000_s1034" style="position:absolute;left:1102;top:183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uC8YA&#10;AADcAAAADwAAAGRycy9kb3ducmV2LnhtbESPQWvCQBSE74L/YXlCb3XTVESiqxTbQg5ejCLt7ZF9&#10;ZoPZt2l2q6m/3hUKHoeZ+YZZrHrbiDN1vnas4GWcgCAuna65UrDffT7PQPiArLFxTAr+yMNqORws&#10;MNPuwls6F6ESEcI+QwUmhDaT0peGLPqxa4mjd3SdxRBlV0nd4SXCbSPTJJlKizXHBYMtrQ2Vp+LX&#10;Kvjyh59jmW++X6+HD5Pqpsj1+1qpp1H/NgcRqA+P8H871wom6RT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FuC8YAAADcAAAADwAAAAAAAAAAAAAAAACYAgAAZHJz&#10;L2Rvd25yZXYueG1sUEsFBgAAAAAEAAQA9QAAAIsDAAAAAA==&#10;" path="m,l9696,e" filled="f" strokeweight=".12pt">
                          <v:path arrowok="t" o:connecttype="custom" o:connectlocs="0,0;9696,0" o:connectangles="0,0"/>
                        </v:shape>
                        <v:group id="Group 153" o:spid="_x0000_s1035" style="position:absolute;left:1102;top:14743;width:9696;height:0" coordorigin="1102,14743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      <v:shape id="Freeform 176" o:spid="_x0000_s1036" style="position:absolute;left:1102;top:14743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Jf4sQA&#10;AADcAAAADwAAAGRycy9kb3ducmV2LnhtbERPu2rDMBTdC/kHcQPdGrlOKcWJbEoe4KFLnRKS7WLd&#10;WCbWlWMpiduvr4ZCx8N5L4vRduJGg28dK3ieJSCIa6dbbhR87bZPbyB8QNbYOSYF3+ShyCcPS8y0&#10;u/Mn3arQiBjCPkMFJoQ+k9LXhiz6meuJI3dyg8UQ4dBIPeA9httOpknyKi22HBsM9rQyVJ+rq1Vw&#10;8PvLqS4/jvOf/cakuqtKvV4p9Tgd3xcgAo3hX/znLrWClzSujWfiE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SX+LEAAAA3AAAAA8AAAAAAAAAAAAAAAAAmAIAAGRycy9k&#10;b3ducmV2LnhtbFBLBQYAAAAABAAEAPUAAACJAwAAAAA=&#10;" path="m,l9696,e" filled="f" strokeweight=".12pt">
                            <v:path arrowok="t" o:connecttype="custom" o:connectlocs="0,0;9696,0" o:connectangles="0,0"/>
                          </v:shape>
                          <v:group id="Group 154" o:spid="_x0000_s1037" style="position:absolute;left:1102;top:14746;width:9696;height:0" coordorigin="1102,1474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          <v:shape id="Freeform 175" o:spid="_x0000_s1038" style="position:absolute;left:1102;top:1474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3FOcMA&#10;AADcAAAADwAAAGRycy9kb3ducmV2LnhtbERPz2vCMBS+C/sfwhvspul0yOhMRdRBD7tYpWy3R/Pa&#10;FJuXrsm021+/HASPH9/v1Xq0nbjQ4FvHCp5nCQjiyumWGwWn4/v0FYQPyBo7x6Tglzyss4fJClPt&#10;rnygSxEaEUPYp6jAhNCnUvrKkEU/cz1x5Go3WAwRDo3UA15juO3kPEmW0mLLscFgT1tD1bn4sQo+&#10;ffldV/nH1+Kv3Ju57opc77ZKPT2OmzcQgcZwF9/cuVbwsojz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3FOcMAAADcAAAADwAAAAAAAAAAAAAAAACYAgAAZHJzL2Rv&#10;d25yZXYueG1sUEsFBgAAAAAEAAQA9QAAAIgDAAAAAA==&#10;" path="m,l9696,e" filled="f" strokeweight=".12pt">
                              <v:path arrowok="t" o:connecttype="custom" o:connectlocs="0,0;9696,0" o:connectangles="0,0"/>
                            </v:shape>
                            <v:group id="Group 155" o:spid="_x0000_s1039" style="position:absolute;left:1102;top:14748;width:9696;height:0" coordorigin="1102,1474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          <v:shape id="Freeform 174" o:spid="_x0000_s1040" style="position:absolute;left:1102;top:1474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P+1cYA&#10;AADcAAAADwAAAGRycy9kb3ducmV2LnhtbESPQWvCQBSE7wX/w/IEb3VjLEWiq4hWyKGXRhG9PbLP&#10;bDD7Nma3mvbXdwuFHoeZ+YZZrHrbiDt1vnasYDJOQBCXTtdcKTjsd88zED4ga2wck4Iv8rBaDp4W&#10;mGn34A+6F6ESEcI+QwUmhDaT0peGLPqxa4mjd3GdxRBlV0nd4SPCbSPTJHmVFmuOCwZb2hgqr8Wn&#10;VXDyx9ulzN/P0+/jm0l1U+R6u1FqNOzXcxCB+vAf/mvnWsHLNIX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P+1cYAAADcAAAADwAAAAAAAAAAAAAAAACYAgAAZHJz&#10;L2Rvd25yZXYueG1sUEsFBgAAAAAEAAQA9QAAAIsDAAAAAA==&#10;" path="m,l9696,e" filled="f" strokeweight=".12pt">
                                <v:path arrowok="t" o:connecttype="custom" o:connectlocs="0,0;9696,0" o:connectangles="0,0"/>
                              </v:shape>
                              <v:group id="Group 156" o:spid="_x0000_s1041" style="position:absolute;left:1102;top:14750;width:9696;height:0" coordorigin="1102,14750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              <v:shape id="Freeform 173" o:spid="_x0000_s1042" style="position:absolute;left:1102;top:14750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DOsYA&#10;AADcAAAADwAAAGRycy9kb3ducmV2LnhtbESPzWvCQBTE70L/h+UJ3nTjB1JSVyl+QA5emhZpb4/s&#10;MxuafZtmV43+9V1B8DjMzG+YxaqztThT6yvHCsajBARx4XTFpYKvz93wFYQPyBprx6TgSh5Wy5fe&#10;AlPtLvxB5zyUIkLYp6jAhNCkUvrCkEU/cg1x9I6utRiibEupW7xEuK3lJEnm0mLFccFgQ2tDxW9+&#10;sgq+/eHvWGT7n+ntsDUTXeeZ3qyVGvS79zcQgbrwDD/amVYwm87gfiYe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bDOsYAAADcAAAADwAAAAAAAAAAAAAAAACYAgAAZHJz&#10;L2Rvd25yZXYueG1sUEsFBgAAAAAEAAQA9QAAAIsDAAAAAA==&#10;" path="m,l9696,e" filled="f" strokeweight=".12pt">
                                  <v:path arrowok="t" o:connecttype="custom" o:connectlocs="0,0;9696,0" o:connectangles="0,0"/>
                                </v:shape>
                                <v:group id="Group 157" o:spid="_x0000_s1043" style="position:absolute;left:1102;top:1831;width:0;height:12912" coordorigin="1102,1831" coordsize="0,12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                <v:shape id="Freeform 172" o:spid="_x0000_s1044" style="position:absolute;left:1102;top:1831;width:0;height:12912;visibility:visible;mso-wrap-style:square;v-text-anchor:top" coordsize="0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vL2scA&#10;AADcAAAADwAAAGRycy9kb3ducmV2LnhtbESPQWsCMRSE70L/Q3iFXkSzraKyNUoVpErpoerF23Pz&#10;3N26eVmTqOu/b4SCx2FmvmHG08ZU4kLOl5YVvHYTEMSZ1SXnCrabRWcEwgdkjZVlUnAjD9PJU2uM&#10;qbZX/qHLOuQiQtinqKAIoU6l9FlBBn3X1sTRO1hnMETpcqkdXiPcVPItSQbSYMlxocCa5gVlx/XZ&#10;KJCH3+/VZ338OrUXs/1quxue9cwp9fLcfLyDCNSER/i/vdQK+r0B3M/E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7y9rHAAAA3AAAAA8AAAAAAAAAAAAAAAAAmAIAAGRy&#10;cy9kb3ducmV2LnhtbFBLBQYAAAAABAAEAPUAAACMAwAAAAA=&#10;" path="m,l,12912e" filled="f" strokeweight=".12pt">
                                    <v:path arrowok="t" o:connecttype="custom" o:connectlocs="0,1831;0,14743" o:connectangles="0,0"/>
                                  </v:shape>
                                  <v:group id="Group 158" o:spid="_x0000_s1045" style="position:absolute;left:10798;top:1831;width:0;height:12912" coordorigin="10798,1831" coordsize="0,12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                <v:shape id="Freeform 171" o:spid="_x0000_s1046" style="position:absolute;left:10798;top:1831;width:0;height:12912;visibility:visible;mso-wrap-style:square;v-text-anchor:top" coordsize="0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j6M8QA&#10;AADcAAAADwAAAGRycy9kb3ducmV2LnhtbERPy2oCMRTdC/2HcAtuimZ8UGVqFC2ISumi6sbddXKd&#10;mTq5mSZRx783i4LLw3lPZo2pxJWcLy0r6HUTEMSZ1SXnCva7ZWcMwgdkjZVlUnAnD7PpS2uCqbY3&#10;/qHrNuQihrBPUUERQp1K6bOCDPqurYkjd7LOYIjQ5VI7vMVwU8l+krxLgyXHhgJr+iwoO28vRoE8&#10;/X5vVvX56+9tuThu9ofRRS+cUu3XZv4BIlATnuJ/91orGA7i2ngmHg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o+jPEAAAA3AAAAA8AAAAAAAAAAAAAAAAAmAIAAGRycy9k&#10;b3ducmV2LnhtbFBLBQYAAAAABAAEAPUAAACJAwAAAAA=&#10;" path="m,l,12912e" filled="f" strokeweight=".12pt">
                                      <v:path arrowok="t" o:connecttype="custom" o:connectlocs="0,1831;0,14743" o:connectangles="0,0"/>
                                    </v:shape>
                                    <v:group id="Group 159" o:spid="_x0000_s1047" style="position:absolute;left:1104;top:1831;width:0;height:12912" coordorigin="1104,1831" coordsize="0,12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                    <v:shape id="Freeform 170" o:spid="_x0000_s1048" style="position:absolute;left:1104;top:1831;width:0;height:12912;visibility:visible;mso-wrap-style:square;v-text-anchor:top" coordsize="0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FSMQA&#10;AADcAAAADwAAAGRycy9kb3ducmV2LnhtbERPy2oCMRTdC/2HcAvdSM20SFumE6UWRKW4cOrG3XVy&#10;51EnN9Mk6vj3ZiG4PJx3Nu1NK07kfGNZwcsoAUFcWN1wpWD7O3/+AOEDssbWMim4kIfp5GGQYart&#10;mTd0ykMlYgj7FBXUIXSplL6oyaAf2Y44cqV1BkOErpLa4TmGm1a+JsmbNNhwbKixo++aikN+NApk&#10;+bdeLbrDz/9wPtuvtrv3o545pZ4e+69PEIH6cBff3EutYDyO8+OZeATk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hUjEAAAA3AAAAA8AAAAAAAAAAAAAAAAAmAIAAGRycy9k&#10;b3ducmV2LnhtbFBLBQYAAAAABAAEAPUAAACJAwAAAAA=&#10;" path="m,l,12912e" filled="f" strokeweight=".12pt">
                                        <v:path arrowok="t" o:connecttype="custom" o:connectlocs="0,1831;0,14743" o:connectangles="0,0"/>
                                      </v:shape>
                                      <v:group id="Group 160" o:spid="_x0000_s1049" style="position:absolute;left:10800;top:1831;width:0;height:12912" coordorigin="10800,1831" coordsize="0,12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                    <v:shape id="Freeform 169" o:spid="_x0000_s1050" style="position:absolute;left:10800;top:1831;width:0;height:12912;visibility:visible;mso-wrap-style:square;v-text-anchor:top" coordsize="0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+pMcA&#10;AADcAAAADwAAAGRycy9kb3ducmV2LnhtbESPT2sCMRTE7wW/Q3hCL0WzFamyGqUK0op48M/F23Pz&#10;3F3dvKxJ1O23N4VCj8PM/IYZTxtTiTs5X1pW8N5NQBBnVpecK9jvFp0hCB+QNVaWScEPeZhOWi9j&#10;TLV98Ibu25CLCGGfooIihDqV0mcFGfRdWxNH72SdwRCly6V2+IhwU8leknxIgyXHhQJrmheUXbY3&#10;o0CezuvlV31ZXd8Ws+Nyfxjc9Mwp9dpuPkcgAjXhP/zX/tYK+v0e/J6JR0B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GvqTHAAAA3AAAAA8AAAAAAAAAAAAAAAAAmAIAAGRy&#10;cy9kb3ducmV2LnhtbFBLBQYAAAAABAAEAPUAAACMAwAAAAA=&#10;" path="m,l,12912e" filled="f" strokeweight=".12pt">
                                          <v:path arrowok="t" o:connecttype="custom" o:connectlocs="0,1831;0,14743" o:connectangles="0,0"/>
                                        </v:shape>
                                        <v:group id="Group 161" o:spid="_x0000_s1051" style="position:absolute;left:1106;top:1831;width:0;height:12912" coordorigin="1106,1831" coordsize="0,12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                        <v:shape id="Freeform 168" o:spid="_x0000_s1052" style="position:absolute;left:1106;top:1831;width:0;height:12912;visibility:visible;mso-wrap-style:square;v-text-anchor:top" coordsize="0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DS8cA&#10;AADcAAAADwAAAGRycy9kb3ducmV2LnhtbESPQWsCMRSE70L/Q3hCL0WzlaWV1Si1IK2Ih6oXb8/N&#10;c3d187ImUbf/3hQKHoeZ+YYZT1tTiys5X1lW8NpPQBDnVldcKNhu5r0hCB+QNdaWScEveZhOnjpj&#10;zLS98Q9d16EQEcI+QwVlCE0mpc9LMuj7tiGO3sE6gyFKV0jt8BbhppaDJHmTBiuOCyU29FlSflpf&#10;jAJ5OK4WX81peX6Zz/aL7e79omdOqedu+zECEagNj/B/+1srSNMU/s7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jg0vHAAAA3AAAAA8AAAAAAAAAAAAAAAAAmAIAAGRy&#10;cy9kb3ducmV2LnhtbFBLBQYAAAAABAAEAPUAAACMAwAAAAA=&#10;" path="m,l,12912e" filled="f" strokeweight=".12pt">
                                            <v:path arrowok="t" o:connecttype="custom" o:connectlocs="0,1831;0,14743" o:connectangles="0,0"/>
                                          </v:shape>
                                          <v:group id="Group 162" o:spid="_x0000_s1053" style="position:absolute;left:10802;top:1831;width:0;height:12912" coordorigin="10802,1831" coordsize="0,12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                          <v:shape id="Freeform 167" o:spid="_x0000_s1054" style="position:absolute;left:10802;top:1831;width:0;height:12912;visibility:visible;mso-wrap-style:square;v-text-anchor:top" coordsize="0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24p8cA&#10;AADcAAAADwAAAGRycy9kb3ducmV2LnhtbESPQWvCQBSE70L/w/IKXqTZVMSW1FWqICrFg9ZLb6/Z&#10;Z5KafRt3N5r++25B8DjMzDfMZNaZWlzI+cqyguckBUGcW11xoeDwuXx6BeEDssbaMin4JQ+z6UNv&#10;gpm2V97RZR8KESHsM1RQhtBkUvq8JIM+sQ1x9I7WGQxRukJqh9cIN7UcpulYGqw4LpTY0KKk/LRv&#10;jQJ5/NluVs3p4zxYzr83h6+XVs+dUv3H7v0NRKAu3MO39lorGI3G8H8mH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9uKfHAAAA3AAAAA8AAAAAAAAAAAAAAAAAmAIAAGRy&#10;cy9kb3ducmV2LnhtbFBLBQYAAAAABAAEAPUAAACMAwAAAAA=&#10;" path="m,l,12912e" filled="f" strokeweight=".12pt">
                                              <v:path arrowok="t" o:connecttype="custom" o:connectlocs="0,1831;0,14743" o:connectangles="0,0"/>
                                            </v:shape>
                                            <v:group id="Group 163" o:spid="_x0000_s1055" style="position:absolute;left:1109;top:1831;width:0;height:12912" coordorigin="1109,1831" coordsize="0,12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                            <v:shape id="Freeform 166" o:spid="_x0000_s1056" style="position:absolute;left:1109;top:1831;width:0;height:12912;visibility:visible;mso-wrap-style:square;v-text-anchor:top" coordsize="0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6JTsQA&#10;AADcAAAADwAAAGRycy9kb3ducmV2LnhtbERPy2oCMRTdC/2HcAvdSM20SFumE6UWRKW4cOrG3XVy&#10;51EnN9Mk6vj3ZiG4PJx3Nu1NK07kfGNZwcsoAUFcWN1wpWD7O3/+AOEDssbWMim4kIfp5GGQYart&#10;mTd0ykMlYgj7FBXUIXSplL6oyaAf2Y44cqV1BkOErpLa4TmGm1a+JsmbNNhwbKixo++aikN+NApk&#10;+bdeLbrDz/9wPtuvtrv3o545pZ4e+69PEIH6cBff3EutYDyOa+OZeATk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uiU7EAAAA3AAAAA8AAAAAAAAAAAAAAAAAmAIAAGRycy9k&#10;b3ducmV2LnhtbFBLBQYAAAAABAAEAPUAAACJAwAAAAA=&#10;" path="m,l,12912e" filled="f" strokeweight=".12pt">
                                                <v:path arrowok="t" o:connecttype="custom" o:connectlocs="0,1831;0,14743" o:connectangles="0,0"/>
                                              </v:shape>
                                              <v:group id="Group 164" o:spid="_x0000_s1057" style="position:absolute;left:10805;top:1831;width:0;height:12912" coordorigin="10805,1831" coordsize="0,12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                              <v:shape id="Freeform 165" o:spid="_x0000_s1058" style="position:absolute;left:10805;top:1831;width:0;height:12912;visibility:visible;mso-wrap-style:square;v-text-anchor:top" coordsize="0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ETlcQA&#10;AADcAAAADwAAAGRycy9kb3ducmV2LnhtbERPTWsCMRC9C/0PYQpeimYVrbI1ihZEpfRQ9eJt3Iy7&#10;WzeTbRJ1/ffmUPD4eN+TWWMqcSXnS8sKet0EBHFmdcm5gv1u2RmD8AFZY2WZFNzJw2z60ppgqu2N&#10;f+i6DbmIIexTVFCEUKdS+qwgg75ra+LInawzGCJ0udQObzHcVLKfJO/SYMmxocCaPgvKztuLUSBP&#10;v9+bVX3++ntbLo6b/WF00QunVPu1mX+ACNSEp/jfvdYKBsM4P5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BE5XEAAAA3AAAAA8AAAAAAAAAAAAAAAAAmAIAAGRycy9k&#10;b3ducmV2LnhtbFBLBQYAAAAABAAEAPUAAACJAwAAAAA=&#10;" path="m,l,12912e" filled="f" strokeweight=".12pt">
                                                  <v:path arrowok="t" o:connecttype="custom" o:connectlocs="0,1831;0,14743" o:connectangles="0,0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before="12" w:line="220" w:lineRule="exact"/>
        <w:rPr>
          <w:sz w:val="22"/>
          <w:szCs w:val="22"/>
        </w:rPr>
      </w:pPr>
    </w:p>
    <w:tbl>
      <w:tblPr>
        <w:tblW w:w="0" w:type="auto"/>
        <w:tblInd w:w="1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87"/>
      </w:tblGrid>
      <w:tr w:rsidR="000E0C42">
        <w:trPr>
          <w:trHeight w:hRule="exact" w:val="2374"/>
        </w:trPr>
        <w:tc>
          <w:tcPr>
            <w:tcW w:w="9187" w:type="dxa"/>
            <w:tcBorders>
              <w:top w:val="single" w:sz="1" w:space="0" w:color="000000"/>
              <w:left w:val="single" w:sz="1" w:space="0" w:color="000000"/>
              <w:bottom w:val="dashed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39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14.3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po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t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h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z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class</w:t>
            </w:r>
            <w:r>
              <w:rPr>
                <w:rFonts w:ascii="Arial" w:eastAsia="Arial" w:hAnsi="Arial" w:cs="Arial"/>
                <w:b/>
                <w:spacing w:val="1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</w:rPr>
              <w:t>es</w:t>
            </w:r>
            <w:proofErr w:type="spellEnd"/>
            <w:r>
              <w:rPr>
                <w:rFonts w:ascii="Arial" w:eastAsia="Arial" w:hAnsi="Arial" w:cs="Arial"/>
                <w:b/>
              </w:rPr>
              <w:t>)</w:t>
            </w:r>
          </w:p>
          <w:p w:rsidR="000E0C42" w:rsidRDefault="000E0C42">
            <w:pPr>
              <w:spacing w:before="1" w:line="100" w:lineRule="exact"/>
              <w:rPr>
                <w:sz w:val="10"/>
                <w:szCs w:val="10"/>
              </w:rPr>
            </w:pPr>
          </w:p>
          <w:p w:rsidR="000E0C42" w:rsidRDefault="00287C4C">
            <w:pPr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</w:rPr>
              <w:t>DR</w:t>
            </w:r>
          </w:p>
          <w:p w:rsidR="000E0C42" w:rsidRDefault="000E0C42">
            <w:pPr>
              <w:spacing w:line="200" w:lineRule="exact"/>
            </w:pPr>
          </w:p>
          <w:p w:rsidR="000E0C42" w:rsidRDefault="000E0C42">
            <w:pPr>
              <w:spacing w:line="200" w:lineRule="exact"/>
            </w:pPr>
          </w:p>
          <w:p w:rsidR="000E0C42" w:rsidRDefault="000E0C42">
            <w:pPr>
              <w:spacing w:line="200" w:lineRule="exact"/>
            </w:pPr>
          </w:p>
          <w:p w:rsidR="000E0C42" w:rsidRDefault="000E0C42">
            <w:pPr>
              <w:spacing w:line="200" w:lineRule="exact"/>
            </w:pPr>
          </w:p>
          <w:p w:rsidR="000E0C42" w:rsidRDefault="000E0C42">
            <w:pPr>
              <w:spacing w:before="7" w:line="220" w:lineRule="exact"/>
              <w:rPr>
                <w:sz w:val="22"/>
                <w:szCs w:val="22"/>
              </w:rPr>
            </w:pPr>
          </w:p>
          <w:p w:rsidR="000E0C42" w:rsidRDefault="00287C4C">
            <w:pPr>
              <w:spacing w:line="220" w:lineRule="exact"/>
              <w:ind w:left="4580" w:right="230" w:hanging="43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Class                                                                 </w:t>
            </w:r>
            <w:r>
              <w:rPr>
                <w:rFonts w:ascii="Arial" w:eastAsia="Arial" w:hAnsi="Arial" w:cs="Arial"/>
                <w:b/>
                <w:spacing w:val="13"/>
              </w:rPr>
              <w:t xml:space="preserve"> 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M6)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aneous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dange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ous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ub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tan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and 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  <w:p w:rsidR="000E0C42" w:rsidRDefault="00287C4C">
            <w:pPr>
              <w:spacing w:line="22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b</w:t>
            </w:r>
            <w:r>
              <w:rPr>
                <w:rFonts w:ascii="Arial" w:eastAsia="Arial" w:hAnsi="Arial" w:cs="Arial"/>
                <w:b/>
              </w:rPr>
              <w:t xml:space="preserve">el                                                                 </w:t>
            </w:r>
            <w:r>
              <w:rPr>
                <w:rFonts w:ascii="Arial" w:eastAsia="Arial" w:hAnsi="Arial" w:cs="Arial"/>
                <w:b/>
                <w:spacing w:val="22"/>
              </w:rPr>
              <w:t xml:space="preserve"> </w:t>
            </w:r>
            <w:r>
              <w:rPr>
                <w:rFonts w:ascii="Arial" w:eastAsia="Arial" w:hAnsi="Arial" w:cs="Arial"/>
              </w:rPr>
              <w:t>9</w:t>
            </w:r>
          </w:p>
        </w:tc>
      </w:tr>
      <w:tr w:rsidR="000E0C42">
        <w:trPr>
          <w:trHeight w:hRule="exact" w:val="2038"/>
        </w:trPr>
        <w:tc>
          <w:tcPr>
            <w:tcW w:w="9187" w:type="dxa"/>
            <w:tcBorders>
              <w:top w:val="dashed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41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5"/>
              </w:rPr>
              <w:t>M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</w:rPr>
              <w:t>,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A</w:t>
            </w:r>
          </w:p>
          <w:p w:rsidR="000E0C42" w:rsidRDefault="000E0C42">
            <w:pPr>
              <w:spacing w:line="200" w:lineRule="exact"/>
            </w:pPr>
          </w:p>
          <w:p w:rsidR="000E0C42" w:rsidRDefault="000E0C42">
            <w:pPr>
              <w:spacing w:line="200" w:lineRule="exact"/>
            </w:pPr>
          </w:p>
          <w:p w:rsidR="000E0C42" w:rsidRDefault="000E0C42">
            <w:pPr>
              <w:spacing w:line="200" w:lineRule="exact"/>
            </w:pPr>
          </w:p>
          <w:p w:rsidR="000E0C42" w:rsidRDefault="000E0C42">
            <w:pPr>
              <w:spacing w:line="200" w:lineRule="exact"/>
            </w:pPr>
          </w:p>
          <w:p w:rsidR="000E0C42" w:rsidRDefault="000E0C42">
            <w:pPr>
              <w:spacing w:before="7" w:line="220" w:lineRule="exact"/>
              <w:rPr>
                <w:sz w:val="22"/>
                <w:szCs w:val="22"/>
              </w:rPr>
            </w:pPr>
          </w:p>
          <w:p w:rsidR="000E0C42" w:rsidRDefault="00287C4C">
            <w:pPr>
              <w:spacing w:line="220" w:lineRule="exact"/>
              <w:ind w:left="4580" w:right="696" w:hanging="43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Class                                                                 </w:t>
            </w:r>
            <w:r>
              <w:rPr>
                <w:rFonts w:ascii="Arial" w:eastAsia="Arial" w:hAnsi="Arial" w:cs="Arial"/>
                <w:b/>
                <w:spacing w:val="13"/>
              </w:rPr>
              <w:t xml:space="preserve"> 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aneous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dange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ous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ub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tan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and 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  <w:p w:rsidR="000E0C42" w:rsidRDefault="00287C4C">
            <w:pPr>
              <w:spacing w:line="22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b</w:t>
            </w:r>
            <w:r>
              <w:rPr>
                <w:rFonts w:ascii="Arial" w:eastAsia="Arial" w:hAnsi="Arial" w:cs="Arial"/>
                <w:b/>
              </w:rPr>
              <w:t xml:space="preserve">el                                                                 </w:t>
            </w:r>
            <w:r>
              <w:rPr>
                <w:rFonts w:ascii="Arial" w:eastAsia="Arial" w:hAnsi="Arial" w:cs="Arial"/>
                <w:b/>
                <w:spacing w:val="22"/>
              </w:rPr>
              <w:t xml:space="preserve"> </w:t>
            </w:r>
            <w:r>
              <w:rPr>
                <w:rFonts w:ascii="Arial" w:eastAsia="Arial" w:hAnsi="Arial" w:cs="Arial"/>
              </w:rPr>
              <w:t>9</w:t>
            </w:r>
          </w:p>
        </w:tc>
      </w:tr>
      <w:tr w:rsidR="000E0C42">
        <w:trPr>
          <w:trHeight w:hRule="exact" w:val="571"/>
        </w:trPr>
        <w:tc>
          <w:tcPr>
            <w:tcW w:w="91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39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14.4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acki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g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ou</w:t>
            </w:r>
            <w:r>
              <w:rPr>
                <w:rFonts w:ascii="Arial" w:eastAsia="Arial" w:hAnsi="Arial" w:cs="Arial"/>
                <w:b/>
              </w:rPr>
              <w:t>p</w:t>
            </w:r>
          </w:p>
          <w:p w:rsidR="000E0C42" w:rsidRDefault="00287C4C">
            <w:pPr>
              <w:spacing w:line="22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</w:rPr>
              <w:t>DR,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5"/>
              </w:rPr>
              <w:t>M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</w:rPr>
              <w:t>,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 xml:space="preserve">A                                             </w:t>
            </w:r>
            <w:r>
              <w:rPr>
                <w:rFonts w:ascii="Arial" w:eastAsia="Arial" w:hAnsi="Arial" w:cs="Arial"/>
                <w:b/>
                <w:spacing w:val="20"/>
              </w:rPr>
              <w:t xml:space="preserve"> </w:t>
            </w:r>
            <w:r>
              <w:rPr>
                <w:rFonts w:ascii="Arial" w:eastAsia="Arial" w:hAnsi="Arial" w:cs="Arial"/>
              </w:rPr>
              <w:t>III</w:t>
            </w:r>
          </w:p>
        </w:tc>
      </w:tr>
      <w:tr w:rsidR="000E0C42">
        <w:trPr>
          <w:trHeight w:hRule="exact" w:val="1915"/>
        </w:trPr>
        <w:tc>
          <w:tcPr>
            <w:tcW w:w="91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63" w:line="220" w:lineRule="exact"/>
              <w:ind w:left="4580" w:right="562" w:hanging="43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14.5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onm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nt</w:t>
            </w:r>
            <w:r>
              <w:rPr>
                <w:rFonts w:ascii="Arial" w:eastAsia="Arial" w:hAnsi="Arial" w:cs="Arial"/>
                <w:b/>
              </w:rPr>
              <w:t>al</w:t>
            </w:r>
            <w:r>
              <w:rPr>
                <w:rFonts w:ascii="Arial" w:eastAsia="Arial" w:hAnsi="Arial" w:cs="Arial"/>
                <w:b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h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z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d</w:t>
            </w:r>
            <w:r>
              <w:rPr>
                <w:rFonts w:ascii="Arial" w:eastAsia="Arial" w:hAnsi="Arial" w:cs="Arial"/>
                <w:b/>
              </w:rPr>
              <w:t xml:space="preserve">s:                         </w:t>
            </w:r>
            <w:r>
              <w:rPr>
                <w:rFonts w:ascii="Arial" w:eastAsia="Arial" w:hAnsi="Arial" w:cs="Arial"/>
                <w:b/>
                <w:spacing w:val="5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odu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onta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-1"/>
              </w:rPr>
              <w:t>vi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enta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0"/>
              </w:rPr>
              <w:t xml:space="preserve"> </w:t>
            </w:r>
            <w:r>
              <w:rPr>
                <w:rFonts w:ascii="Arial" w:eastAsia="Arial" w:hAnsi="Arial" w:cs="Arial"/>
              </w:rPr>
              <w:t>ha</w:t>
            </w:r>
            <w:r>
              <w:rPr>
                <w:rFonts w:ascii="Arial" w:eastAsia="Arial" w:hAnsi="Arial" w:cs="Arial"/>
                <w:spacing w:val="-4"/>
              </w:rPr>
              <w:t>z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dous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ub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tan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odu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t: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pheno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-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proofErr w:type="spellStart"/>
            <w:r>
              <w:rPr>
                <w:rFonts w:ascii="Arial" w:eastAsia="Arial" w:hAnsi="Arial" w:cs="Arial"/>
              </w:rPr>
              <w:t>ep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6"/>
              </w:rPr>
              <w:t>y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epo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nu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ber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age 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ght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700)</w:t>
            </w:r>
          </w:p>
          <w:p w:rsidR="000E0C42" w:rsidRDefault="00287C4C">
            <w:pPr>
              <w:spacing w:line="22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5"/>
              </w:rPr>
              <w:t>M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po</w:t>
            </w:r>
            <w:r>
              <w:rPr>
                <w:rFonts w:ascii="Arial" w:eastAsia="Arial" w:hAnsi="Arial" w:cs="Arial"/>
                <w:b/>
              </w:rPr>
              <w:t>ll</w:t>
            </w:r>
            <w:r>
              <w:rPr>
                <w:rFonts w:ascii="Arial" w:eastAsia="Arial" w:hAnsi="Arial" w:cs="Arial"/>
                <w:b/>
                <w:spacing w:val="1"/>
              </w:rPr>
              <w:t>ut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nt</w:t>
            </w:r>
            <w:r>
              <w:rPr>
                <w:rFonts w:ascii="Arial" w:eastAsia="Arial" w:hAnsi="Arial" w:cs="Arial"/>
                <w:b/>
              </w:rPr>
              <w:t xml:space="preserve">:                                             </w:t>
            </w:r>
            <w:r>
              <w:rPr>
                <w:rFonts w:ascii="Arial" w:eastAsia="Arial" w:hAnsi="Arial" w:cs="Arial"/>
                <w:b/>
                <w:spacing w:val="3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  <w:p w:rsidR="000E0C42" w:rsidRDefault="00287C4C">
            <w:pPr>
              <w:spacing w:line="220" w:lineRule="exact"/>
              <w:ind w:left="458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6"/>
              </w:rPr>
              <w:t>y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bol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ee)</w:t>
            </w:r>
          </w:p>
          <w:p w:rsidR="000E0C42" w:rsidRDefault="00287C4C">
            <w:pPr>
              <w:spacing w:line="22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</w:rPr>
              <w:t>ecial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ki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g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</w:rPr>
              <w:t>DR</w:t>
            </w:r>
            <w:r>
              <w:rPr>
                <w:rFonts w:ascii="Arial" w:eastAsia="Arial" w:hAnsi="Arial" w:cs="Arial"/>
                <w:b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</w:rPr>
              <w:t xml:space="preserve">:                                  </w:t>
            </w:r>
            <w:r>
              <w:rPr>
                <w:rFonts w:ascii="Arial" w:eastAsia="Arial" w:hAnsi="Arial" w:cs="Arial"/>
                <w:b/>
                <w:spacing w:val="5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6"/>
              </w:rPr>
              <w:t>y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bol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ee)</w:t>
            </w:r>
          </w:p>
          <w:p w:rsidR="000E0C42" w:rsidRDefault="00287C4C">
            <w:pPr>
              <w:spacing w:line="22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</w:rPr>
              <w:t>ecial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ki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g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</w:rPr>
              <w:t xml:space="preserve">:                                  </w:t>
            </w:r>
            <w:r>
              <w:rPr>
                <w:rFonts w:ascii="Arial" w:eastAsia="Arial" w:hAnsi="Arial" w:cs="Arial"/>
                <w:b/>
                <w:spacing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6"/>
              </w:rPr>
              <w:t>y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bol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ee)</w:t>
            </w:r>
          </w:p>
        </w:tc>
      </w:tr>
      <w:tr w:rsidR="000E0C42">
        <w:trPr>
          <w:trHeight w:hRule="exact" w:val="1022"/>
        </w:trPr>
        <w:tc>
          <w:tcPr>
            <w:tcW w:w="91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63" w:line="220" w:lineRule="exact"/>
              <w:ind w:left="4580" w:right="388" w:hanging="43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14.6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</w:rPr>
              <w:t>ecial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eca</w:t>
            </w:r>
            <w:r>
              <w:rPr>
                <w:rFonts w:ascii="Arial" w:eastAsia="Arial" w:hAnsi="Arial" w:cs="Arial"/>
                <w:b/>
                <w:spacing w:val="1"/>
              </w:rPr>
              <w:t>ut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on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fo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 xml:space="preserve">ser                  </w:t>
            </w:r>
            <w:r>
              <w:rPr>
                <w:rFonts w:ascii="Arial" w:eastAsia="Arial" w:hAnsi="Arial" w:cs="Arial"/>
                <w:b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ng: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aneous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dange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ous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ub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tan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es and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  <w:p w:rsidR="000E0C42" w:rsidRDefault="00287C4C">
            <w:pPr>
              <w:spacing w:line="22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Ke</w:t>
            </w: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ler</w:t>
            </w:r>
            <w:proofErr w:type="spellEnd"/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umb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 xml:space="preserve">:                                              </w:t>
            </w:r>
            <w:r>
              <w:rPr>
                <w:rFonts w:ascii="Arial" w:eastAsia="Arial" w:hAnsi="Arial" w:cs="Arial"/>
                <w:b/>
                <w:spacing w:val="43"/>
              </w:rPr>
              <w:t xml:space="preserve"> </w:t>
            </w:r>
            <w:r>
              <w:rPr>
                <w:rFonts w:ascii="Arial" w:eastAsia="Arial" w:hAnsi="Arial" w:cs="Arial"/>
              </w:rPr>
              <w:t>90</w:t>
            </w:r>
          </w:p>
          <w:p w:rsidR="000E0C42" w:rsidRDefault="00287C4C">
            <w:pPr>
              <w:spacing w:line="22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</w:rPr>
              <w:t>M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umb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 xml:space="preserve">:                                                   </w:t>
            </w:r>
            <w:r>
              <w:rPr>
                <w:rFonts w:ascii="Arial" w:eastAsia="Arial" w:hAnsi="Arial" w:cs="Arial"/>
                <w:b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F-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F</w:t>
            </w:r>
          </w:p>
        </w:tc>
      </w:tr>
      <w:tr w:rsidR="000E0C42">
        <w:trPr>
          <w:trHeight w:hRule="exact" w:val="571"/>
        </w:trPr>
        <w:tc>
          <w:tcPr>
            <w:tcW w:w="91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39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14.7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po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t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in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bu</w:t>
            </w:r>
            <w:r>
              <w:rPr>
                <w:rFonts w:ascii="Arial" w:eastAsia="Arial" w:hAnsi="Arial" w:cs="Arial"/>
                <w:b/>
              </w:rPr>
              <w:t>lk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acc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d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g</w:t>
            </w:r>
            <w:r>
              <w:rPr>
                <w:rFonts w:ascii="Arial" w:eastAsia="Arial" w:hAnsi="Arial" w:cs="Arial"/>
                <w:b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nn</w:t>
            </w:r>
            <w:r>
              <w:rPr>
                <w:rFonts w:ascii="Arial" w:eastAsia="Arial" w:hAnsi="Arial" w:cs="Arial"/>
                <w:b/>
              </w:rPr>
              <w:t>ex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II</w:t>
            </w:r>
          </w:p>
          <w:p w:rsidR="000E0C42" w:rsidRDefault="00287C4C">
            <w:pPr>
              <w:spacing w:before="3"/>
              <w:ind w:left="376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f</w:t>
            </w:r>
            <w:proofErr w:type="gramEnd"/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5"/>
              </w:rPr>
              <w:t>M</w:t>
            </w:r>
            <w:r>
              <w:rPr>
                <w:rFonts w:ascii="Arial" w:eastAsia="Arial" w:hAnsi="Arial" w:cs="Arial"/>
                <w:b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spacing w:val="1"/>
              </w:rPr>
              <w:t>OL</w:t>
            </w:r>
            <w:r>
              <w:rPr>
                <w:rFonts w:ascii="Arial" w:eastAsia="Arial" w:hAnsi="Arial" w:cs="Arial"/>
                <w:b/>
              </w:rPr>
              <w:t>73/78</w:t>
            </w:r>
            <w:r>
              <w:rPr>
                <w:rFonts w:ascii="Arial" w:eastAsia="Arial" w:hAnsi="Arial" w:cs="Arial"/>
                <w:b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th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IBC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od</w:t>
            </w:r>
            <w:r>
              <w:rPr>
                <w:rFonts w:ascii="Arial" w:eastAsia="Arial" w:hAnsi="Arial" w:cs="Arial"/>
                <w:b/>
              </w:rPr>
              <w:t xml:space="preserve">e              </w:t>
            </w:r>
            <w:r>
              <w:rPr>
                <w:rFonts w:ascii="Arial" w:eastAsia="Arial" w:hAnsi="Arial" w:cs="Arial"/>
                <w:b/>
                <w:spacing w:val="47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app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e.</w:t>
            </w:r>
          </w:p>
        </w:tc>
      </w:tr>
      <w:tr w:rsidR="000E0C42">
        <w:trPr>
          <w:trHeight w:hRule="exact" w:val="338"/>
        </w:trPr>
        <w:tc>
          <w:tcPr>
            <w:tcW w:w="9187" w:type="dxa"/>
            <w:tcBorders>
              <w:top w:val="single" w:sz="1" w:space="0" w:color="000000"/>
              <w:left w:val="single" w:sz="1" w:space="0" w:color="000000"/>
              <w:bottom w:val="dashed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39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po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/</w:t>
            </w:r>
            <w:r>
              <w:rPr>
                <w:rFonts w:ascii="Arial" w:eastAsia="Arial" w:hAnsi="Arial" w:cs="Arial"/>
                <w:b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dd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on</w:t>
            </w:r>
            <w:r>
              <w:rPr>
                <w:rFonts w:ascii="Arial" w:eastAsia="Arial" w:hAnsi="Arial" w:cs="Arial"/>
                <w:b/>
              </w:rPr>
              <w:t>al</w:t>
            </w:r>
            <w:r>
              <w:rPr>
                <w:rFonts w:ascii="Arial" w:eastAsia="Arial" w:hAnsi="Arial" w:cs="Arial"/>
                <w:b/>
                <w:spacing w:val="-20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nfo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on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</w:tr>
      <w:tr w:rsidR="000E0C42">
        <w:trPr>
          <w:trHeight w:hRule="exact" w:val="1925"/>
        </w:trPr>
        <w:tc>
          <w:tcPr>
            <w:tcW w:w="9187" w:type="dxa"/>
            <w:tcBorders>
              <w:top w:val="dashed" w:sz="1" w:space="0" w:color="000000"/>
              <w:left w:val="single" w:sz="1" w:space="0" w:color="000000"/>
              <w:bottom w:val="dashed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41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</w:rPr>
              <w:t>DR</w:t>
            </w:r>
          </w:p>
          <w:p w:rsidR="000E0C42" w:rsidRDefault="00287C4C">
            <w:pPr>
              <w:spacing w:line="22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ed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qu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nt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ies</w:t>
            </w:r>
            <w:r>
              <w:rPr>
                <w:rFonts w:ascii="Arial" w:eastAsia="Arial" w:hAnsi="Arial" w:cs="Arial"/>
                <w:b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(LQ</w:t>
            </w:r>
            <w:r>
              <w:rPr>
                <w:rFonts w:ascii="Arial" w:eastAsia="Arial" w:hAnsi="Arial" w:cs="Arial"/>
                <w:b/>
              </w:rPr>
              <w:t xml:space="preserve">)                                   </w:t>
            </w:r>
            <w:r>
              <w:rPr>
                <w:rFonts w:ascii="Arial" w:eastAsia="Arial" w:hAnsi="Arial" w:cs="Arial"/>
                <w:b/>
                <w:spacing w:val="30"/>
              </w:rPr>
              <w:t xml:space="preserve"> </w:t>
            </w:r>
            <w:r>
              <w:rPr>
                <w:rFonts w:ascii="Arial" w:eastAsia="Arial" w:hAnsi="Arial" w:cs="Arial"/>
              </w:rPr>
              <w:t>5L</w:t>
            </w:r>
          </w:p>
          <w:p w:rsidR="000E0C42" w:rsidRDefault="00287C4C">
            <w:pPr>
              <w:spacing w:line="22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xce</w:t>
            </w:r>
            <w:r>
              <w:rPr>
                <w:rFonts w:ascii="Arial" w:eastAsia="Arial" w:hAnsi="Arial" w:cs="Arial"/>
                <w:b/>
                <w:spacing w:val="1"/>
              </w:rPr>
              <w:t>pt</w:t>
            </w:r>
            <w:r>
              <w:rPr>
                <w:rFonts w:ascii="Arial" w:eastAsia="Arial" w:hAnsi="Arial" w:cs="Arial"/>
                <w:b/>
              </w:rPr>
              <w:t>ed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qu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nt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ies</w:t>
            </w:r>
            <w:r>
              <w:rPr>
                <w:rFonts w:ascii="Arial" w:eastAsia="Arial" w:hAnsi="Arial" w:cs="Arial"/>
                <w:b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Q</w:t>
            </w:r>
            <w:r>
              <w:rPr>
                <w:rFonts w:ascii="Arial" w:eastAsia="Arial" w:hAnsi="Arial" w:cs="Arial"/>
                <w:b/>
              </w:rPr>
              <w:t xml:space="preserve">)                                </w:t>
            </w:r>
            <w:r>
              <w:rPr>
                <w:rFonts w:ascii="Arial" w:eastAsia="Arial" w:hAnsi="Arial" w:cs="Arial"/>
                <w:b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Code: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1</w:t>
            </w:r>
          </w:p>
          <w:p w:rsidR="000E0C42" w:rsidRDefault="00287C4C">
            <w:pPr>
              <w:spacing w:before="2" w:line="220" w:lineRule="exact"/>
              <w:ind w:left="4580" w:right="21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um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net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quant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ty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per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nner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pa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4"/>
              </w:rPr>
              <w:t>k</w:t>
            </w:r>
            <w:r>
              <w:rPr>
                <w:rFonts w:ascii="Arial" w:eastAsia="Arial" w:hAnsi="Arial" w:cs="Arial"/>
              </w:rPr>
              <w:t>ag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ng: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30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l Ma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um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net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quant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ty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per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outer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pa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4"/>
              </w:rPr>
              <w:t>k</w:t>
            </w:r>
            <w:r>
              <w:rPr>
                <w:rFonts w:ascii="Arial" w:eastAsia="Arial" w:hAnsi="Arial" w:cs="Arial"/>
              </w:rPr>
              <w:t>ag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ng: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1000 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l</w:t>
            </w:r>
          </w:p>
          <w:p w:rsidR="000E0C42" w:rsidRDefault="00287C4C">
            <w:pPr>
              <w:spacing w:line="22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po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t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ca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go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 xml:space="preserve">y                                         </w:t>
            </w:r>
            <w:r>
              <w:rPr>
                <w:rFonts w:ascii="Arial" w:eastAsia="Arial" w:hAnsi="Arial" w:cs="Arial"/>
                <w:b/>
                <w:spacing w:val="50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</w:p>
          <w:p w:rsidR="000E0C42" w:rsidRDefault="00287C4C">
            <w:pPr>
              <w:spacing w:line="22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unn</w:t>
            </w:r>
            <w:r>
              <w:rPr>
                <w:rFonts w:ascii="Arial" w:eastAsia="Arial" w:hAnsi="Arial" w:cs="Arial"/>
                <w:b/>
              </w:rPr>
              <w:t>el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es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ic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od</w:t>
            </w:r>
            <w:r>
              <w:rPr>
                <w:rFonts w:ascii="Arial" w:eastAsia="Arial" w:hAnsi="Arial" w:cs="Arial"/>
                <w:b/>
              </w:rPr>
              <w:t xml:space="preserve">e                                  </w:t>
            </w:r>
            <w:r>
              <w:rPr>
                <w:rFonts w:ascii="Arial" w:eastAsia="Arial" w:hAnsi="Arial" w:cs="Arial"/>
                <w:b/>
                <w:spacing w:val="53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0E0C42">
        <w:trPr>
          <w:trHeight w:hRule="exact" w:val="1466"/>
        </w:trPr>
        <w:tc>
          <w:tcPr>
            <w:tcW w:w="9187" w:type="dxa"/>
            <w:tcBorders>
              <w:top w:val="dashed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E0C42" w:rsidRDefault="00287C4C">
            <w:pPr>
              <w:spacing w:before="41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5"/>
              </w:rPr>
              <w:t>M</w:t>
            </w:r>
            <w:r>
              <w:rPr>
                <w:rFonts w:ascii="Arial" w:eastAsia="Arial" w:hAnsi="Arial" w:cs="Arial"/>
                <w:b/>
              </w:rPr>
              <w:t>DG</w:t>
            </w:r>
          </w:p>
          <w:p w:rsidR="000E0C42" w:rsidRDefault="00287C4C">
            <w:pPr>
              <w:spacing w:line="22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ed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qu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nt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ies</w:t>
            </w:r>
            <w:r>
              <w:rPr>
                <w:rFonts w:ascii="Arial" w:eastAsia="Arial" w:hAnsi="Arial" w:cs="Arial"/>
                <w:b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(LQ</w:t>
            </w:r>
            <w:r>
              <w:rPr>
                <w:rFonts w:ascii="Arial" w:eastAsia="Arial" w:hAnsi="Arial" w:cs="Arial"/>
                <w:b/>
              </w:rPr>
              <w:t xml:space="preserve">)                                   </w:t>
            </w:r>
            <w:r>
              <w:rPr>
                <w:rFonts w:ascii="Arial" w:eastAsia="Arial" w:hAnsi="Arial" w:cs="Arial"/>
                <w:b/>
                <w:spacing w:val="30"/>
              </w:rPr>
              <w:t xml:space="preserve"> </w:t>
            </w:r>
            <w:r>
              <w:rPr>
                <w:rFonts w:ascii="Arial" w:eastAsia="Arial" w:hAnsi="Arial" w:cs="Arial"/>
              </w:rPr>
              <w:t>5L</w:t>
            </w:r>
          </w:p>
          <w:p w:rsidR="000E0C42" w:rsidRDefault="00287C4C">
            <w:pPr>
              <w:spacing w:line="220" w:lineRule="exact"/>
              <w:ind w:left="2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3"/>
                <w:position w:val="1"/>
              </w:rPr>
              <w:t>·</w:t>
            </w:r>
            <w:r>
              <w:rPr>
                <w:rFonts w:ascii="Arial" w:eastAsia="Arial" w:hAnsi="Arial" w:cs="Arial"/>
                <w:spacing w:val="9"/>
                <w:w w:val="8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xce</w:t>
            </w:r>
            <w:r>
              <w:rPr>
                <w:rFonts w:ascii="Arial" w:eastAsia="Arial" w:hAnsi="Arial" w:cs="Arial"/>
                <w:b/>
                <w:spacing w:val="1"/>
              </w:rPr>
              <w:t>pt</w:t>
            </w:r>
            <w:r>
              <w:rPr>
                <w:rFonts w:ascii="Arial" w:eastAsia="Arial" w:hAnsi="Arial" w:cs="Arial"/>
                <w:b/>
              </w:rPr>
              <w:t>ed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qu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nt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ies</w:t>
            </w:r>
            <w:r>
              <w:rPr>
                <w:rFonts w:ascii="Arial" w:eastAsia="Arial" w:hAnsi="Arial" w:cs="Arial"/>
                <w:b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Q</w:t>
            </w:r>
            <w:r>
              <w:rPr>
                <w:rFonts w:ascii="Arial" w:eastAsia="Arial" w:hAnsi="Arial" w:cs="Arial"/>
                <w:b/>
              </w:rPr>
              <w:t xml:space="preserve">)                                </w:t>
            </w:r>
            <w:r>
              <w:rPr>
                <w:rFonts w:ascii="Arial" w:eastAsia="Arial" w:hAnsi="Arial" w:cs="Arial"/>
                <w:b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Code: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1</w:t>
            </w:r>
          </w:p>
          <w:p w:rsidR="000E0C42" w:rsidRDefault="00287C4C">
            <w:pPr>
              <w:spacing w:before="2" w:line="220" w:lineRule="exact"/>
              <w:ind w:left="4580" w:right="21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um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net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quant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ty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per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nner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pa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4"/>
              </w:rPr>
              <w:t>k</w:t>
            </w:r>
            <w:r>
              <w:rPr>
                <w:rFonts w:ascii="Arial" w:eastAsia="Arial" w:hAnsi="Arial" w:cs="Arial"/>
              </w:rPr>
              <w:t>ag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ng: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30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l Ma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um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net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quant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ty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per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outer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pa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4"/>
              </w:rPr>
              <w:t>k</w:t>
            </w:r>
            <w:r>
              <w:rPr>
                <w:rFonts w:ascii="Arial" w:eastAsia="Arial" w:hAnsi="Arial" w:cs="Arial"/>
              </w:rPr>
              <w:t>ag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ng: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1000 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l</w:t>
            </w:r>
          </w:p>
        </w:tc>
      </w:tr>
    </w:tbl>
    <w:p w:rsidR="000E0C42" w:rsidRDefault="000E0C42">
      <w:pPr>
        <w:spacing w:before="16" w:line="220" w:lineRule="exact"/>
        <w:rPr>
          <w:sz w:val="22"/>
          <w:szCs w:val="22"/>
        </w:rPr>
      </w:pPr>
    </w:p>
    <w:p w:rsidR="000E0C42" w:rsidRDefault="004D0A42">
      <w:pPr>
        <w:spacing w:before="41"/>
        <w:ind w:right="101"/>
        <w:jc w:val="right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1101725</wp:posOffset>
                </wp:positionH>
                <wp:positionV relativeFrom="page">
                  <wp:posOffset>1850390</wp:posOffset>
                </wp:positionV>
                <wp:extent cx="1039495" cy="499745"/>
                <wp:effectExtent l="0" t="0" r="1905" b="2540"/>
                <wp:wrapNone/>
                <wp:docPr id="41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9495" cy="499745"/>
                          <a:chOff x="1735" y="2914"/>
                          <a:chExt cx="1637" cy="787"/>
                        </a:xfrm>
                      </wpg:grpSpPr>
                      <pic:pic xmlns:pic="http://schemas.openxmlformats.org/drawingml/2006/picture">
                        <pic:nvPicPr>
                          <pic:cNvPr id="416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" y="2914"/>
                            <a:ext cx="790" cy="7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2" y="2914"/>
                            <a:ext cx="790" cy="7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86.75pt;margin-top:145.7pt;width:81.85pt;height:39.35pt;z-index:-251643392;mso-position-horizontal-relative:page;mso-position-vertical-relative:page" coordorigin="1735,2914" coordsize="1637,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">
                <v:shape id="Picture 147" o:spid="_x0000_s1027" type="#_x0000_t75" style="position:absolute;left:1735;top:2914;width:790;height: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bpJvCAAAA3AAAAA8AAABkcnMvZG93bnJldi54bWxEj9GKwjAURN+F/YdwF3zTtCqydI1FCgs+&#10;qGD1Ay7NtS02NyWJtfv3mwXBx2FmzjCbfDSdGMj51rKCdJ6AIK6sbrlWcL38zL5A+ICssbNMCn7J&#10;Q779mGww0/bJZxrKUIsIYZ+hgiaEPpPSVw0Z9HPbE0fvZp3BEKWrpXb4jHDTyUWSrKXBluNCgz0V&#10;DVX38mEU8PKxL8aFPtyOBS2Pw6lldy6Vmn6Ou28QgcbwDr/ae61gla7h/0w8An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26SbwgAAANwAAAAPAAAAAAAAAAAAAAAAAJ8C&#10;AABkcnMvZG93bnJldi54bWxQSwUGAAAAAAQABAD3AAAAjgMAAAAA&#10;">
                  <v:imagedata r:id="rId21" o:title=""/>
                </v:shape>
                <v:shape id="Picture 146" o:spid="_x0000_s1028" type="#_x0000_t75" style="position:absolute;left:2582;top:2914;width:790;height: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HPSDEAAAA3AAAAA8AAABkcnMvZG93bnJldi54bWxEj0FrwkAUhO8F/8PyhN7qRilNiK4igtBC&#10;wTYNPT+zz2Qx+zZktyb5926h0OMwM98wm91oW3Gj3hvHCpaLBARx5bThWkH5dXzKQPiArLF1TAom&#10;8rDbzh42mGs38CfdilCLCGGfo4ImhC6X0lcNWfQL1xFH7+J6iyHKvpa6xyHCbStXSfIiLRqOCw12&#10;dGiouhY/VgFjRm/v3enjqIdvk5pzEcr9pNTjfNyvQQQaw3/4r/2qFTwvU/g9E4+A3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HPSDEAAAA3AAAAA8AAAAAAAAAAAAAAAAA&#10;nwIAAGRycy9kb3ducmV2LnhtbFBLBQYAAAAABAAEAPcAAACQAwAAAAA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:rsidR="000E0C42" w:rsidRDefault="000E0C42">
      <w:pPr>
        <w:spacing w:before="2" w:line="140" w:lineRule="exact"/>
        <w:rPr>
          <w:sz w:val="14"/>
          <w:szCs w:val="14"/>
        </w:rPr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4D0A42">
      <w:pPr>
        <w:spacing w:before="56"/>
        <w:rPr>
          <w:rFonts w:ascii="Arial" w:eastAsia="Arial" w:hAnsi="Arial" w:cs="Arial"/>
          <w:sz w:val="2"/>
          <w:szCs w:val="2"/>
        </w:rPr>
        <w:sectPr w:rsidR="000E0C42">
          <w:pgSz w:w="11900" w:h="16840"/>
          <w:pgMar w:top="540" w:right="1200" w:bottom="0" w:left="0" w:header="263" w:footer="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1101725</wp:posOffset>
                </wp:positionH>
                <wp:positionV relativeFrom="page">
                  <wp:posOffset>3142615</wp:posOffset>
                </wp:positionV>
                <wp:extent cx="1039495" cy="499745"/>
                <wp:effectExtent l="0" t="0" r="1905" b="0"/>
                <wp:wrapNone/>
                <wp:docPr id="41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9495" cy="499745"/>
                          <a:chOff x="1735" y="4949"/>
                          <a:chExt cx="1637" cy="787"/>
                        </a:xfrm>
                      </wpg:grpSpPr>
                      <pic:pic xmlns:pic="http://schemas.openxmlformats.org/drawingml/2006/picture">
                        <pic:nvPicPr>
                          <pic:cNvPr id="41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" y="4949"/>
                            <a:ext cx="790" cy="7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2" y="4949"/>
                            <a:ext cx="790" cy="7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86.75pt;margin-top:247.45pt;width:81.85pt;height:39.35pt;z-index:-251642368;mso-position-horizontal-relative:page;mso-position-vertical-relative:page" coordorigin="1735,4949" coordsize="1637,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">
                <v:shape id="Picture 144" o:spid="_x0000_s1027" type="#_x0000_t75" style="position:absolute;left:1735;top:4949;width:790;height: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sBwPCAAAA3AAAAA8AAABkcnMvZG93bnJldi54bWxEj9GKwjAURN8F/yFcwTdNtcsi1ShSEHxY&#10;F6x+wKW5tsXmpiSxdv/eCMI+DjNzhtnsBtOKnpxvLCtYzBMQxKXVDVcKrpfDbAXCB2SNrWVS8Ece&#10;dtvxaIOZtk8+U1+ESkQI+wwV1CF0mZS+rMmgn9uOOHo36wyGKF0ltcNnhJtWLpPkWxpsOC7U2FFe&#10;U3kvHkYBp49jPiz1z+2UU3rqfxt250Kp6WTYr0EEGsJ/+NM+agVfixTeZ+IRkN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rAcDwgAAANwAAAAPAAAAAAAAAAAAAAAAAJ8C&#10;AABkcnMvZG93bnJldi54bWxQSwUGAAAAAAQABAD3AAAAjgMAAAAA&#10;">
                  <v:imagedata r:id="rId21" o:title=""/>
                </v:shape>
                <v:shape id="Picture 143" o:spid="_x0000_s1028" type="#_x0000_t75" style="position:absolute;left:2582;top:4949;width:790;height: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Vo1fEAAAA3AAAAA8AAABkcnMvZG93bnJldi54bWxEj81qwzAQhO+FvIPYQG6NnBBa40QJIRBo&#10;oNDWNT1vrI0tYq2Mpfrn7atCocdhZr5hdofRNqKnzhvHClbLBARx6bThSkHxeX5MQfiArLFxTAom&#10;8nDYzx52mGk38Af1eahEhLDPUEEdQptJ6cuaLPqla4mjd3OdxRBlV0nd4RDhtpHrJHmSFg3HhRpb&#10;OtVU3vNvq4Axpctr+/Z+1sOXeTbXPBTHSanFfDxuQQQaw3/4r/2iFWxWG/g9E4+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Vo1fEAAAA3AAAAA8AAAAAAAAAAAAAAAAA&#10;nwIAAGRycy9kb3ducmV2LnhtbFBLBQYAAAAABAAEAPcAAACQAw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287C4C">
        <w:rPr>
          <w:rFonts w:ascii="Arial" w:eastAsia="Arial" w:hAnsi="Arial" w:cs="Arial"/>
          <w:spacing w:val="-1"/>
          <w:sz w:val="2"/>
          <w:szCs w:val="2"/>
        </w:rPr>
        <w:t>40.</w:t>
      </w:r>
      <w:r w:rsidR="00287C4C">
        <w:rPr>
          <w:rFonts w:ascii="Arial" w:eastAsia="Arial" w:hAnsi="Arial" w:cs="Arial"/>
          <w:sz w:val="2"/>
          <w:szCs w:val="2"/>
        </w:rPr>
        <w:t>0</w:t>
      </w:r>
    </w:p>
    <w:p w:rsidR="000E0C42" w:rsidRDefault="00FA3537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87424" behindDoc="0" locked="0" layoutInCell="1" allowOverlap="1" wp14:anchorId="796F7CC7" wp14:editId="4512CED6">
            <wp:simplePos x="0" y="0"/>
            <wp:positionH relativeFrom="margin">
              <wp:posOffset>704850</wp:posOffset>
            </wp:positionH>
            <wp:positionV relativeFrom="margin">
              <wp:posOffset>-66675</wp:posOffset>
            </wp:positionV>
            <wp:extent cx="914400" cy="87757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K-Logo-4csmall_NEW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A42"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3543935</wp:posOffset>
                </wp:positionV>
                <wp:extent cx="6163310" cy="4264025"/>
                <wp:effectExtent l="12700" t="10160" r="5715" b="12065"/>
                <wp:wrapNone/>
                <wp:docPr id="37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4264025"/>
                          <a:chOff x="1100" y="5581"/>
                          <a:chExt cx="9706" cy="6715"/>
                        </a:xfrm>
                      </wpg:grpSpPr>
                      <wpg:grpSp>
                        <wpg:cNvPr id="372" name="Group 102"/>
                        <wpg:cNvGrpSpPr>
                          <a:grpSpLocks/>
                        </wpg:cNvGrpSpPr>
                        <wpg:grpSpPr bwMode="auto">
                          <a:xfrm>
                            <a:off x="1102" y="5582"/>
                            <a:ext cx="9696" cy="0"/>
                            <a:chOff x="1102" y="5582"/>
                            <a:chExt cx="9696" cy="0"/>
                          </a:xfrm>
                        </wpg:grpSpPr>
                        <wps:wsp>
                          <wps:cNvPr id="373" name="Freeform 141"/>
                          <wps:cNvSpPr>
                            <a:spLocks/>
                          </wps:cNvSpPr>
                          <wps:spPr bwMode="auto">
                            <a:xfrm>
                              <a:off x="1102" y="5582"/>
                              <a:ext cx="9696" cy="0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696"/>
                                <a:gd name="T2" fmla="+- 0 10798 1102"/>
                                <a:gd name="T3" fmla="*/ T2 w 9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6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74" name="Group 103"/>
                          <wpg:cNvGrpSpPr>
                            <a:grpSpLocks/>
                          </wpg:cNvGrpSpPr>
                          <wpg:grpSpPr bwMode="auto">
                            <a:xfrm>
                              <a:off x="1102" y="5585"/>
                              <a:ext cx="9696" cy="0"/>
                              <a:chOff x="1102" y="5585"/>
                              <a:chExt cx="9696" cy="0"/>
                            </a:xfrm>
                          </wpg:grpSpPr>
                          <wps:wsp>
                            <wps:cNvPr id="375" name="Freeform 140"/>
                            <wps:cNvSpPr>
                              <a:spLocks/>
                            </wps:cNvSpPr>
                            <wps:spPr bwMode="auto">
                              <a:xfrm>
                                <a:off x="1102" y="5585"/>
                                <a:ext cx="9696" cy="0"/>
                              </a:xfrm>
                              <a:custGeom>
                                <a:avLst/>
                                <a:gdLst>
                                  <a:gd name="T0" fmla="+- 0 1102 1102"/>
                                  <a:gd name="T1" fmla="*/ T0 w 9696"/>
                                  <a:gd name="T2" fmla="+- 0 10798 1102"/>
                                  <a:gd name="T3" fmla="*/ T2 w 96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96">
                                    <a:moveTo>
                                      <a:pt x="0" y="0"/>
                                    </a:moveTo>
                                    <a:lnTo>
                                      <a:pt x="9696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76" name="Group 1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2" y="5587"/>
                                <a:ext cx="9696" cy="0"/>
                                <a:chOff x="1102" y="5587"/>
                                <a:chExt cx="9696" cy="0"/>
                              </a:xfrm>
                            </wpg:grpSpPr>
                            <wps:wsp>
                              <wps:cNvPr id="377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2" y="5587"/>
                                  <a:ext cx="9696" cy="0"/>
                                </a:xfrm>
                                <a:custGeom>
                                  <a:avLst/>
                                  <a:gdLst>
                                    <a:gd name="T0" fmla="+- 0 1102 1102"/>
                                    <a:gd name="T1" fmla="*/ T0 w 9696"/>
                                    <a:gd name="T2" fmla="+- 0 10798 1102"/>
                                    <a:gd name="T3" fmla="*/ T2 w 96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696">
                                      <a:moveTo>
                                        <a:pt x="0" y="0"/>
                                      </a:moveTo>
                                      <a:lnTo>
                                        <a:pt x="96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78" name="Group 1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2" y="5590"/>
                                  <a:ext cx="9696" cy="0"/>
                                  <a:chOff x="1102" y="5590"/>
                                  <a:chExt cx="9696" cy="0"/>
                                </a:xfrm>
                              </wpg:grpSpPr>
                              <wps:wsp>
                                <wps:cNvPr id="379" name="Freeform 1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" y="5590"/>
                                    <a:ext cx="9696" cy="0"/>
                                  </a:xfrm>
                                  <a:custGeom>
                                    <a:avLst/>
                                    <a:gdLst>
                                      <a:gd name="T0" fmla="+- 0 1102 1102"/>
                                      <a:gd name="T1" fmla="*/ T0 w 9696"/>
                                      <a:gd name="T2" fmla="+- 0 10798 1102"/>
                                      <a:gd name="T3" fmla="*/ T2 w 96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696">
                                        <a:moveTo>
                                          <a:pt x="0" y="0"/>
                                        </a:moveTo>
                                        <a:lnTo>
                                          <a:pt x="96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80" name="Group 10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02" y="5582"/>
                                    <a:ext cx="9696" cy="0"/>
                                    <a:chOff x="1102" y="5582"/>
                                    <a:chExt cx="9696" cy="0"/>
                                  </a:xfrm>
                                </wpg:grpSpPr>
                                <wps:wsp>
                                  <wps:cNvPr id="381" name="Freeform 13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02" y="5582"/>
                                      <a:ext cx="9696" cy="0"/>
                                    </a:xfrm>
                                    <a:custGeom>
                                      <a:avLst/>
                                      <a:gdLst>
                                        <a:gd name="T0" fmla="+- 0 1102 1102"/>
                                        <a:gd name="T1" fmla="*/ T0 w 9696"/>
                                        <a:gd name="T2" fmla="+- 0 10798 1102"/>
                                        <a:gd name="T3" fmla="*/ T2 w 96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6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96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82" name="Group 10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2" y="5585"/>
                                      <a:ext cx="9696" cy="0"/>
                                      <a:chOff x="1102" y="5585"/>
                                      <a:chExt cx="9696" cy="0"/>
                                    </a:xfrm>
                                  </wpg:grpSpPr>
                                  <wps:wsp>
                                    <wps:cNvPr id="383" name="Freeform 1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2" y="5585"/>
                                        <a:ext cx="9696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02 1102"/>
                                          <a:gd name="T1" fmla="*/ T0 w 9696"/>
                                          <a:gd name="T2" fmla="+- 0 10798 1102"/>
                                          <a:gd name="T3" fmla="*/ T2 w 9696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9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69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84" name="Group 10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02" y="5587"/>
                                        <a:ext cx="9696" cy="0"/>
                                        <a:chOff x="1102" y="5587"/>
                                        <a:chExt cx="9696" cy="0"/>
                                      </a:xfrm>
                                    </wpg:grpSpPr>
                                    <wps:wsp>
                                      <wps:cNvPr id="385" name="Freeform 13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02" y="5587"/>
                                          <a:ext cx="969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02 1102"/>
                                            <a:gd name="T1" fmla="*/ T0 w 9696"/>
                                            <a:gd name="T2" fmla="+- 0 10798 1102"/>
                                            <a:gd name="T3" fmla="*/ T2 w 96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69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69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386" name="Group 1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02" y="5590"/>
                                          <a:ext cx="9696" cy="0"/>
                                          <a:chOff x="1102" y="5590"/>
                                          <a:chExt cx="9696" cy="0"/>
                                        </a:xfrm>
                                      </wpg:grpSpPr>
                                      <wps:wsp>
                                        <wps:cNvPr id="387" name="Freeform 13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02" y="5590"/>
                                            <a:ext cx="9696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02 1102"/>
                                              <a:gd name="T1" fmla="*/ T0 w 9696"/>
                                              <a:gd name="T2" fmla="+- 0 10798 1102"/>
                                              <a:gd name="T3" fmla="*/ T2 w 96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69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69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88" name="Group 11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02" y="12288"/>
                                            <a:ext cx="9696" cy="0"/>
                                            <a:chOff x="1102" y="12288"/>
                                            <a:chExt cx="9696" cy="0"/>
                                          </a:xfrm>
                                        </wpg:grpSpPr>
                                        <wps:wsp>
                                          <wps:cNvPr id="389" name="Freeform 133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02" y="12288"/>
                                              <a:ext cx="9696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02 1102"/>
                                                <a:gd name="T1" fmla="*/ T0 w 9696"/>
                                                <a:gd name="T2" fmla="+- 0 10798 1102"/>
                                                <a:gd name="T3" fmla="*/ T2 w 969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69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69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90" name="Group 11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02" y="12290"/>
                                              <a:ext cx="9696" cy="0"/>
                                              <a:chOff x="1102" y="12290"/>
                                              <a:chExt cx="9696" cy="0"/>
                                            </a:xfrm>
                                          </wpg:grpSpPr>
                                          <wps:wsp>
                                            <wps:cNvPr id="391" name="Freeform 132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02" y="12290"/>
                                                <a:ext cx="9696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02 1102"/>
                                                  <a:gd name="T1" fmla="*/ T0 w 9696"/>
                                                  <a:gd name="T2" fmla="+- 0 10798 1102"/>
                                                  <a:gd name="T3" fmla="*/ T2 w 969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9696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969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92" name="Group 11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02" y="12293"/>
                                                <a:ext cx="9696" cy="0"/>
                                                <a:chOff x="1102" y="12293"/>
                                                <a:chExt cx="9696" cy="0"/>
                                              </a:xfrm>
                                            </wpg:grpSpPr>
                                            <wps:wsp>
                                              <wps:cNvPr id="393" name="Freeform 131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02" y="12293"/>
                                                  <a:ext cx="9696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02 1102"/>
                                                    <a:gd name="T1" fmla="*/ T0 w 9696"/>
                                                    <a:gd name="T2" fmla="+- 0 10798 1102"/>
                                                    <a:gd name="T3" fmla="*/ T2 w 969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9696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969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94" name="Group 113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02" y="12295"/>
                                                  <a:ext cx="9696" cy="0"/>
                                                  <a:chOff x="1102" y="12295"/>
                                                  <a:chExt cx="9696" cy="0"/>
                                                </a:xfrm>
                                              </wpg:grpSpPr>
                                              <wps:wsp>
                                                <wps:cNvPr id="395" name="Freeform 130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02" y="12295"/>
                                                    <a:ext cx="9696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02 1102"/>
                                                      <a:gd name="T1" fmla="*/ T0 w 9696"/>
                                                      <a:gd name="T2" fmla="+- 0 10798 1102"/>
                                                      <a:gd name="T3" fmla="*/ T2 w 969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9696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9696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96" name="Group 114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02" y="5582"/>
                                                    <a:ext cx="0" cy="6706"/>
                                                    <a:chOff x="1102" y="5582"/>
                                                    <a:chExt cx="0" cy="6706"/>
                                                  </a:xfrm>
                                                </wpg:grpSpPr>
                                                <wps:wsp>
                                                  <wps:cNvPr id="397" name="Freeform 129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02" y="5582"/>
                                                      <a:ext cx="0" cy="670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5582 5582"/>
                                                        <a:gd name="T1" fmla="*/ 5582 h 6706"/>
                                                        <a:gd name="T2" fmla="+- 0 12288 5582"/>
                                                        <a:gd name="T3" fmla="*/ 12288 h 6706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6706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6706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398" name="Group 11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798" y="5582"/>
                                                      <a:ext cx="0" cy="6706"/>
                                                      <a:chOff x="10798" y="5582"/>
                                                      <a:chExt cx="0" cy="6706"/>
                                                    </a:xfrm>
                                                  </wpg:grpSpPr>
                                                  <wps:wsp>
                                                    <wps:cNvPr id="399" name="Freeform 128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0798" y="5582"/>
                                                        <a:ext cx="0" cy="6706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5582 5582"/>
                                                          <a:gd name="T1" fmla="*/ 5582 h 6706"/>
                                                          <a:gd name="T2" fmla="+- 0 12288 5582"/>
                                                          <a:gd name="T3" fmla="*/ 12288 h 6706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6706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6706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00" name="Group 116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04" y="5582"/>
                                                        <a:ext cx="0" cy="6706"/>
                                                        <a:chOff x="1104" y="5582"/>
                                                        <a:chExt cx="0" cy="6706"/>
                                                      </a:xfrm>
                                                    </wpg:grpSpPr>
                                                    <wps:wsp>
                                                      <wps:cNvPr id="401" name="Freeform 127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04" y="5582"/>
                                                          <a:ext cx="0" cy="6706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5582 5582"/>
                                                            <a:gd name="T1" fmla="*/ 5582 h 6706"/>
                                                            <a:gd name="T2" fmla="+- 0 12288 5582"/>
                                                            <a:gd name="T3" fmla="*/ 12288 h 6706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6706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6706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02" name="Group 117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800" y="5582"/>
                                                          <a:ext cx="0" cy="6706"/>
                                                          <a:chOff x="10800" y="5582"/>
                                                          <a:chExt cx="0" cy="6706"/>
                                                        </a:xfrm>
                                                      </wpg:grpSpPr>
                                                      <wps:wsp>
                                                        <wps:cNvPr id="403" name="Freeform 126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800" y="5582"/>
                                                            <a:ext cx="0" cy="6706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5582 5582"/>
                                                              <a:gd name="T1" fmla="*/ 5582 h 6706"/>
                                                              <a:gd name="T2" fmla="+- 0 12288 5582"/>
                                                              <a:gd name="T3" fmla="*/ 12288 h 6706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0" y="T1"/>
                                                              </a:cxn>
                                                              <a:cxn ang="0">
                                                                <a:pos x="0" y="T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h="6706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0" y="6706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524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404" name="Group 118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1106" y="5582"/>
                                                            <a:ext cx="0" cy="6706"/>
                                                            <a:chOff x="1106" y="5582"/>
                                                            <a:chExt cx="0" cy="6706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05" name="Freeform 125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1106" y="5582"/>
                                                              <a:ext cx="0" cy="6706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5582 5582"/>
                                                                <a:gd name="T1" fmla="*/ 5582 h 6706"/>
                                                                <a:gd name="T2" fmla="+- 0 12288 5582"/>
                                                                <a:gd name="T3" fmla="*/ 12288 h 6706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0" y="T1"/>
                                                                </a:cxn>
                                                                <a:cxn ang="0">
                                                                  <a:pos x="0" y="T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h="6706">
                                                                  <a:moveTo>
                                                                    <a:pt x="0" y="0"/>
                                                                  </a:moveTo>
                                                                  <a:lnTo>
                                                                    <a:pt x="0" y="6706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1524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406" name="Group 119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10802" y="5582"/>
                                                              <a:ext cx="0" cy="6706"/>
                                                              <a:chOff x="10802" y="5582"/>
                                                              <a:chExt cx="0" cy="6706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407" name="Freeform 124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0802" y="5582"/>
                                                                <a:ext cx="0" cy="6706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5582 5582"/>
                                                                  <a:gd name="T1" fmla="*/ 5582 h 6706"/>
                                                                  <a:gd name="T2" fmla="+- 0 12288 5582"/>
                                                                  <a:gd name="T3" fmla="*/ 12288 h 6706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0" y="T1"/>
                                                                  </a:cxn>
                                                                  <a:cxn ang="0">
                                                                    <a:pos x="0" y="T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h="6706">
                                                                    <a:moveTo>
                                                                      <a:pt x="0" y="0"/>
                                                                    </a:moveTo>
                                                                    <a:lnTo>
                                                                      <a:pt x="0" y="6706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1524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408" name="Group 120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1109" y="5582"/>
                                                                <a:ext cx="0" cy="6706"/>
                                                                <a:chOff x="1109" y="5582"/>
                                                                <a:chExt cx="0" cy="6706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409" name="Freeform 123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1109" y="5582"/>
                                                                  <a:ext cx="0" cy="6706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5582 5582"/>
                                                                    <a:gd name="T1" fmla="*/ 5582 h 6706"/>
                                                                    <a:gd name="T2" fmla="+- 0 12288 5582"/>
                                                                    <a:gd name="T3" fmla="*/ 12288 h 6706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0" y="T1"/>
                                                                    </a:cxn>
                                                                    <a:cxn ang="0">
                                                                      <a:pos x="0" y="T3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h="6706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0" y="6706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524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410" name="Group 121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10805" y="5582"/>
                                                                  <a:ext cx="0" cy="6706"/>
                                                                  <a:chOff x="10805" y="5582"/>
                                                                  <a:chExt cx="0" cy="6706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411" name="Freeform 122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0805" y="5582"/>
                                                                    <a:ext cx="0" cy="6706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5582 5582"/>
                                                                      <a:gd name="T1" fmla="*/ 5582 h 6706"/>
                                                                      <a:gd name="T2" fmla="+- 0 12288 5582"/>
                                                                      <a:gd name="T3" fmla="*/ 12288 h 6706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0" y="T1"/>
                                                                      </a:cxn>
                                                                      <a:cxn ang="0">
                                                                        <a:pos x="0" y="T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h="6706">
                                                                        <a:moveTo>
                                                                          <a:pt x="0" y="0"/>
                                                                        </a:moveTo>
                                                                        <a:lnTo>
                                                                          <a:pt x="0" y="6706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1524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55pt;margin-top:279.05pt;width:485.3pt;height:335.75pt;z-index:-251637248;mso-position-horizontal-relative:page;mso-position-vertical-relative:page" coordorigin="1100,5581" coordsize="9706,6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">
                <v:group id="Group 102" o:spid="_x0000_s1027" style="position:absolute;left:1102;top:5582;width:9696;height:0" coordorigin="1102,5582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141" o:spid="_x0000_s1028" style="position:absolute;left:1102;top:5582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8v68YA&#10;AADcAAAADwAAAGRycy9kb3ducmV2LnhtbESPQWvCQBSE7wX/w/KE3upGA61EVxG1kEMvjSJ6e2Sf&#10;2WD2bcyumvbXdwuFHoeZ+YaZL3vbiDt1vnasYDxKQBCXTtdcKdjv3l+mIHxA1tg4JgVf5GG5GDzN&#10;MdPuwZ90L0IlIoR9hgpMCG0mpS8NWfQj1xJH7+w6iyHKrpK6w0eE20ZOkuRVWqw5LhhsaW2ovBQ3&#10;q+DoD9dzmX+c0u/D1kx0U+R6s1bqedivZiAC9eE//NfOtYL0LYX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8v68YAAADcAAAADwAAAAAAAAAAAAAAAACYAgAAZHJz&#10;L2Rvd25yZXYueG1sUEsFBgAAAAAEAAQA9QAAAIsDAAAAAA==&#10;" path="m,l9696,e" filled="f" strokeweight=".12pt">
                    <v:path arrowok="t" o:connecttype="custom" o:connectlocs="0,0;9696,0" o:connectangles="0,0"/>
                  </v:shape>
                  <v:group id="Group 103" o:spid="_x0000_s1029" style="position:absolute;left:1102;top:5585;width:9696;height:0" coordorigin="1102,5585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<v:shape id="Freeform 140" o:spid="_x0000_s1030" style="position:absolute;left:1102;top:5585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SBMYA&#10;AADcAAAADwAAAGRycy9kb3ducmV2LnhtbESPQWvCQBSE7wX/w/KE3pqNSmtJXUVsCzl4aRRpb4/s&#10;MxvMvo3ZrUZ/vVsQehxm5htmtuhtI07U+dqxglGSgiAuna65UrDdfD69gvABWWPjmBRcyMNiPniY&#10;Yabdmb/oVIRKRAj7DBWYENpMSl8asugT1xJHb+86iyHKrpK6w3OE20aO0/RFWqw5LhhsaWWoPBS/&#10;VsG33x33Zb7+mVx3H2asmyLX7yulHof98g1EoD78h+/tXCuYTJ/h7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oSBMYAAADcAAAADwAAAAAAAAAAAAAAAACYAgAAZHJz&#10;L2Rvd25yZXYueG1sUEsFBgAAAAAEAAQA9QAAAIsDAAAAAA==&#10;" path="m,l9696,e" filled="f" strokeweight=".12pt">
                      <v:path arrowok="t" o:connecttype="custom" o:connectlocs="0,0;9696,0" o:connectangles="0,0"/>
                    </v:shape>
                    <v:group id="Group 104" o:spid="_x0000_s1031" style="position:absolute;left:1102;top:5587;width:9696;height:0" coordorigin="1102,5587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    <v:shape id="Freeform 139" o:spid="_x0000_s1032" style="position:absolute;left:1102;top:5587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p6MUA&#10;AADcAAAADwAAAGRycy9kb3ducmV2LnhtbESPQWvCQBSE70L/w/IK3nRThVqiq4hayKEXo0i9PbLP&#10;bDD7Ns1uNfbXdwXB4zAz3zCzRWdrcaHWV44VvA0TEMSF0xWXCva7z8EHCB+QNdaOScGNPCzmL70Z&#10;ptpdeUuXPJQiQtinqMCE0KRS+sKQRT90DXH0Tq61GKJsS6lbvEa4reUoSd6lxYrjgsGGVoaKc/5r&#10;FXz7w8+pyL6O47/Dxox0nWd6vVKq/9otpyACdeEZfrQzrWA8mcD9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CnoxQAAANwAAAAPAAAAAAAAAAAAAAAAAJgCAABkcnMv&#10;ZG93bnJldi54bWxQSwUGAAAAAAQABAD1AAAAigMAAAAA&#10;" path="m,l9696,e" filled="f" strokeweight=".12pt">
                        <v:path arrowok="t" o:connecttype="custom" o:connectlocs="0,0;9696,0" o:connectangles="0,0"/>
                      </v:shape>
                      <v:group id="Group 105" o:spid="_x0000_s1033" style="position:absolute;left:1102;top:5590;width:9696;height:0" coordorigin="1102,5590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      <v:shape id="Freeform 138" o:spid="_x0000_s1034" style="position:absolute;left:1102;top:5590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cYAcYA&#10;AADcAAAADwAAAGRycy9kb3ducmV2LnhtbESPQWvCQBSE7wX/w/KE3pqNCq1NXUVsCzl4aRRpb4/s&#10;MxvMvo3ZrUZ/vVsQehxm5htmtuhtI07U+dqxglGSgiAuna65UrDdfD5NQfiArLFxTAou5GExHzzM&#10;MNPuzF90KkIlIoR9hgpMCG0mpS8NWfSJa4mjt3edxRBlV0nd4TnCbSPHafosLdYcFwy2tDJUHopf&#10;q+Db7477Ml//TK67DzPWTZHr95VSj8N++QYiUB/+w/d2rhVMXl7h7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cYAcYAAADcAAAADwAAAAAAAAAAAAAAAACYAgAAZHJz&#10;L2Rvd25yZXYueG1sUEsFBgAAAAAEAAQA9QAAAIsDAAAAAA==&#10;" path="m,l9696,e" filled="f" strokeweight=".12pt">
                          <v:path arrowok="t" o:connecttype="custom" o:connectlocs="0,0;9696,0" o:connectangles="0,0"/>
                        </v:shape>
                        <v:group id="Group 106" o:spid="_x0000_s1035" style="position:absolute;left:1102;top:5582;width:9696;height:0" coordorigin="1102,5582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        <v:shape id="Freeform 137" o:spid="_x0000_s1036" style="position:absolute;left:1102;top:5582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kIMYA&#10;AADcAAAADwAAAGRycy9kb3ducmV2LnhtbESPQWvCQBSE7wX/w/IEb3WjQpHoRkQr5OClaRG9PbIv&#10;2WD2bZpdNe2v7xYKPQ4z8w2z3gy2FXfqfeNYwWyagCAunW64VvDxfnhegvABWWPrmBR8kYdNNnpa&#10;Y6rdg9/oXoRaRAj7FBWYELpUSl8asuinriOOXuV6iyHKvpa6x0eE21bOk+RFWmw4LhjsaGeovBY3&#10;q+DsT59VmR8vi+/Tq5nrtsj1fqfUZDxsVyACDeE//NfOtYLFcga/Z+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RkIMYAAADcAAAADwAAAAAAAAAAAAAAAACYAgAAZHJz&#10;L2Rvd25yZXYueG1sUEsFBgAAAAAEAAQA9QAAAIsDAAAAAA==&#10;" path="m,l9696,e" filled="f" strokeweight=".12pt">
                            <v:path arrowok="t" o:connecttype="custom" o:connectlocs="0,0;9696,0" o:connectangles="0,0"/>
                          </v:shape>
                          <v:group id="Group 107" o:spid="_x0000_s1037" style="position:absolute;left:1102;top:5585;width:9696;height:0" coordorigin="1102,5585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          <v:shape id="Freeform 136" o:spid="_x0000_s1038" style="position:absolute;left:1102;top:5585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pfzMUA&#10;AADcAAAADwAAAGRycy9kb3ducmV2LnhtbESPQWvCQBSE7wX/w/IEb3WjgSLRVUQr5OClqYjeHtln&#10;Nph9m2ZXTfvru4WCx2FmvmEWq9424k6drx0rmIwTEMSl0zVXCg6fu9cZCB+QNTaOScE3eVgtBy8L&#10;zLR78Afdi1CJCGGfoQITQptJ6UtDFv3YtcTRu7jOYoiyq6Tu8BHhtpHTJHmTFmuOCwZb2hgqr8XN&#10;Kjj549elzPfn9Of4bqa6KXK93Sg1GvbrOYhAfXiG/9u5VpDOUv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l/MxQAAANwAAAAPAAAAAAAAAAAAAAAAAJgCAABkcnMv&#10;ZG93bnJldi54bWxQSwUGAAAAAAQABAD1AAAAigMAAAAA&#10;" path="m,l9696,e" filled="f" strokeweight=".12pt">
                              <v:path arrowok="t" o:connecttype="custom" o:connectlocs="0,0;9696,0" o:connectangles="0,0"/>
                            </v:shape>
                            <v:group id="Group 108" o:spid="_x0000_s1039" style="position:absolute;left:1102;top:5587;width:9696;height:0" coordorigin="1102,5587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            <v:shape id="Freeform 135" o:spid="_x0000_s1040" style="position:absolute;left:1102;top:5587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9iI8YA&#10;AADcAAAADwAAAGRycy9kb3ducmV2LnhtbESPQWvCQBSE70L/w/IK3upGpUWiGxGtkEMvpkXa2yP7&#10;kg1m38bsVtP+erdQ8DjMzDfMaj3YVlyo941jBdNJAoK4dLrhWsHH+/5pAcIHZI2tY1LwQx7W2cNo&#10;hal2Vz7QpQi1iBD2KSowIXSplL40ZNFPXEccvcr1FkOUfS11j9cIt62cJcmLtNhwXDDY0dZQeSq+&#10;rYJPfzxXZf72Nf89vpqZbotc77ZKjR+HzRJEoCHcw//tXCuYL57h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9iI8YAAADcAAAADwAAAAAAAAAAAAAAAACYAgAAZHJz&#10;L2Rvd25yZXYueG1sUEsFBgAAAAAEAAQA9QAAAIsDAAAAAA==&#10;" path="m,l9696,e" filled="f" strokeweight=".12pt">
                                <v:path arrowok="t" o:connecttype="custom" o:connectlocs="0,0;9696,0" o:connectangles="0,0"/>
                              </v:shape>
                              <v:group id="Group 109" o:spid="_x0000_s1041" style="position:absolute;left:1102;top:5590;width:9696;height:0" coordorigin="1102,5590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              <v:shape id="Freeform 134" o:spid="_x0000_s1042" style="position:absolute;left:1102;top:5590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Zz8YA&#10;AADcAAAADwAAAGRycy9kb3ducmV2LnhtbESPQWvCQBSE70L/w/IK3upGhVaiGxGtkEMvpkXa2yP7&#10;kg1m38bsVtP+erdQ8DjMzDfMaj3YVlyo941jBdNJAoK4dLrhWsHH+/5pAcIHZI2tY1LwQx7W2cNo&#10;hal2Vz7QpQi1iBD2KSowIXSplL40ZNFPXEccvcr1FkOUfS11j9cIt62cJcmztNhwXDDY0dZQeSq+&#10;rYJPfzxXZf72Nf89vpqZbotc77ZKjR+HzRJEoCHcw//tXCuYL17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FZz8YAAADcAAAADwAAAAAAAAAAAAAAAACYAgAAZHJz&#10;L2Rvd25yZXYueG1sUEsFBgAAAAAEAAQA9QAAAIsDAAAAAA==&#10;" path="m,l9696,e" filled="f" strokeweight=".12pt">
                                  <v:path arrowok="t" o:connecttype="custom" o:connectlocs="0,0;9696,0" o:connectangles="0,0"/>
                                </v:shape>
                                <v:group id="Group 110" o:spid="_x0000_s1043" style="position:absolute;left:1102;top:12288;width:9696;height:0" coordorigin="1102,1228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              <v:shape id="Freeform 133" o:spid="_x0000_s1044" style="position:absolute;left:1102;top:1228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oJsUA&#10;AADcAAAADwAAAGRycy9kb3ducmV2LnhtbESPQWvCQBSE70L/w/IK3nRThWKjq4hayKEXo0i9PbLP&#10;bDD7Ns1uNfbXdwXB4zAz3zCzRWdrcaHWV44VvA0TEMSF0xWXCva7z8EEhA/IGmvHpOBGHhbzl94M&#10;U+2uvKVLHkoRIexTVGBCaFIpfWHIoh+6hjh6J9daDFG2pdQtXiPc1nKUJO/SYsVxwWBDK0PFOf+1&#10;Cr794edUZF/H8d9hY0a6zjO9XinVf+2WUxCBuvAMP9qZVjCefMD9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mgmxQAAANwAAAAPAAAAAAAAAAAAAAAAAJgCAABkcnMv&#10;ZG93bnJldi54bWxQSwUGAAAAAAQABAD1AAAAigMAAAAA&#10;" path="m,l9696,e" filled="f" strokeweight=".12pt">
                                    <v:path arrowok="t" o:connecttype="custom" o:connectlocs="0,0;9696,0" o:connectangles="0,0"/>
                                  </v:shape>
                                  <v:group id="Group 111" o:spid="_x0000_s1045" style="position:absolute;left:1102;top:12290;width:9696;height:0" coordorigin="1102,12290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                  <v:shape id="Freeform 132" o:spid="_x0000_s1046" style="position:absolute;left:1102;top:12290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3y/cUA&#10;AADcAAAADwAAAGRycy9kb3ducmV2LnhtbESPQWvCQBSE7wX/w/IEb7pRoWjqKkUr5OClUcTeHtln&#10;NjT7Nma3Gvvru4LQ4zAz3zCLVWdrcaXWV44VjEcJCOLC6YpLBYf9djgD4QOyxtoxKbiTh9Wy97LA&#10;VLsbf9I1D6WIEPYpKjAhNKmUvjBk0Y9cQxy9s2sthijbUuoWbxFuazlJkldpseK4YLChtaHiO/+x&#10;Ck7+eDkX2e5r+nv8MBNd55nerJUa9Lv3NxCBuvAffrYzrWA6H8Pj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fL9xQAAANwAAAAPAAAAAAAAAAAAAAAAAJgCAABkcnMv&#10;ZG93bnJldi54bWxQSwUGAAAAAAQABAD1AAAAigMAAAAA&#10;" path="m,l9696,e" filled="f" strokeweight=".12pt">
                                      <v:path arrowok="t" o:connecttype="custom" o:connectlocs="0,0;9696,0" o:connectangles="0,0"/>
                                    </v:shape>
                                    <v:group id="Group 112" o:spid="_x0000_s1047" style="position:absolute;left:1102;top:12293;width:9696;height:0" coordorigin="1102,12293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                    <v:shape id="Freeform 131" o:spid="_x0000_s1048" style="position:absolute;left:1102;top:12293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JEcYA&#10;AADcAAAADwAAAGRycy9kb3ducmV2LnhtbESPQWvCQBSE7wX/w/KE3upGA6VGVxG1kEMvjSJ6e2Sf&#10;2WD2bcyumvbXdwuFHoeZ+YaZL3vbiDt1vnasYDxKQBCXTtdcKdjv3l/eQPiArLFxTAq+yMNyMXia&#10;Y6bdgz/pXoRKRAj7DBWYENpMSl8asuhHriWO3tl1FkOUXSV1h48It42cJMmrtFhzXDDY0tpQeSlu&#10;VsHRH67nMv84pd+HrZnopsj1Zq3U87BfzUAE6sN/+K+dawXpNIX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PJEcYAAADcAAAADwAAAAAAAAAAAAAAAACYAgAAZHJz&#10;L2Rvd25yZXYueG1sUEsFBgAAAAAEAAQA9QAAAIsDAAAAAA==&#10;" path="m,l9696,e" filled="f" strokeweight=".12pt">
                                        <v:path arrowok="t" o:connecttype="custom" o:connectlocs="0,0;9696,0" o:connectangles="0,0"/>
                                      </v:shape>
                                      <v:group id="Group 113" o:spid="_x0000_s1049" style="position:absolute;left:1102;top:12295;width:9696;height:0" coordorigin="1102,12295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                      <v:shape id="Freeform 130" o:spid="_x0000_s1050" style="position:absolute;left:1102;top:12295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0/sYA&#10;AADcAAAADwAAAGRycy9kb3ducmV2LnhtbESPQWvCQBSE7wX/w/KE3pqNSotNXUVsCzl4aRRpb4/s&#10;MxvMvo3ZrUZ/vVsQehxm5htmtuhtI07U+dqxglGSgiAuna65UrDdfD5NQfiArLFxTAou5GExHzzM&#10;MNPuzF90KkIlIoR9hgpMCG0mpS8NWfSJa4mjt3edxRBlV0nd4TnCbSPHafoiLdYcFwy2tDJUHopf&#10;q+Db7477Ml//TK67DzPWTZHr95VSj8N++QYiUB/+w/d2rhVMXp/h7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b0/sYAAADcAAAADwAAAAAAAAAAAAAAAACYAgAAZHJz&#10;L2Rvd25yZXYueG1sUEsFBgAAAAAEAAQA9QAAAIsDAAAAAA==&#10;" path="m,l9696,e" filled="f" strokeweight=".12pt">
                                          <v:path arrowok="t" o:connecttype="custom" o:connectlocs="0,0;9696,0" o:connectangles="0,0"/>
                                        </v:shape>
                                        <v:group id="Group 114" o:spid="_x0000_s1051" style="position:absolute;left:1102;top:5582;width:0;height:6706" coordorigin="1102,5582" coordsize="0,6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                      <v:shape id="Freeform 129" o:spid="_x0000_s1052" style="position:absolute;left:1102;top:5582;width:0;height:6706;visibility:visible;mso-wrap-style:square;v-text-anchor:top" coordsize="0,6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OQocYA&#10;AADcAAAADwAAAGRycy9kb3ducmV2LnhtbESPT2vCQBTE74V+h+UVequbWmhidJVSUAvSg38u3h7Z&#10;ZzYk+zbNrjF+e1coeBxm5jfMbDHYRvTU+cqxgvdRAoK4cLriUsFhv3zLQPiArLFxTAqu5GExf36a&#10;Ya7dhbfU70IpIoR9jgpMCG0upS8MWfQj1xJH7+Q6iyHKrpS6w0uE20aOk+RTWqw4Lhhs6dtQUe/O&#10;VsG4lr3fpOs022bH+m9ZDJvflVHq9WX4moIINIRH+L/9oxV8TFK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OQocYAAADcAAAADwAAAAAAAAAAAAAAAACYAgAAZHJz&#10;L2Rvd25yZXYueG1sUEsFBgAAAAAEAAQA9QAAAIsDAAAAAA==&#10;" path="m,l,6706e" filled="f" strokeweight=".12pt">
                                            <v:path arrowok="t" o:connecttype="custom" o:connectlocs="0,5582;0,12288" o:connectangles="0,0"/>
                                          </v:shape>
                                          <v:group id="Group 115" o:spid="_x0000_s1053" style="position:absolute;left:10798;top:5582;width:0;height:6706" coordorigin="10798,5582" coordsize="0,6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                          <v:shape id="Freeform 128" o:spid="_x0000_s1054" style="position:absolute;left:10798;top:5582;width:0;height:6706;visibility:visible;mso-wrap-style:square;v-text-anchor:top" coordsize="0,6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hSMUA&#10;AADcAAAADwAAAGRycy9kb3ducmV2LnhtbESPQWvCQBSE7wX/w/KE3upGCzVGV5GCtiAetF68PbLP&#10;bEj2bZpdY/rvXUHocZiZb5jFqre16Kj1pWMF41ECgjh3uuRCweln85aC8AFZY+2YFPyRh9Vy8LLA&#10;TLsbH6g7hkJECPsMFZgQmkxKnxuy6EeuIY7exbUWQ5RtIXWLtwi3tZwkyYe0WHJcMNjQp6G8Ol6t&#10;gkklO7+bfk3TQ3qufjd5v9tvjVKvw349BxGoD//hZ/tbK3ifzeB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KFIxQAAANwAAAAPAAAAAAAAAAAAAAAAAJgCAABkcnMv&#10;ZG93bnJldi54bWxQSwUGAAAAAAQABAD1AAAAigMAAAAA&#10;" path="m,l,6706e" filled="f" strokeweight=".12pt">
                                              <v:path arrowok="t" o:connecttype="custom" o:connectlocs="0,5582;0,12288" o:connectangles="0,0"/>
                                            </v:shape>
                                            <v:group id="Group 116" o:spid="_x0000_s1055" style="position:absolute;left:1104;top:5582;width:0;height:6706" coordorigin="1104,5582" coordsize="0,6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                            <v:shape id="Freeform 127" o:spid="_x0000_s1056" style="position:absolute;left:1104;top:5582;width:0;height:6706;visibility:visible;mso-wrap-style:square;v-text-anchor:top" coordsize="0,6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1rMUA&#10;AADcAAAADwAAAGRycy9kb3ducmV2LnhtbESPT4vCMBTE74LfITxhb5oqy1qqUURwd0E8+Ofi7dE8&#10;m9Lmpdtka/fbbwTB4zAzv2GW697WoqPWl44VTCcJCOLc6ZILBZfzbpyC8AFZY+2YFPyRh/VqOFhi&#10;pt2dj9SdQiEihH2GCkwITSalzw1Z9BPXEEfv5lqLIcq2kLrFe4TbWs6S5ENaLDkuGGxoayivTr9W&#10;waySnd/Pv+bpMb1WP7u83x8+jVJvo36zABGoD6/ws/2tFbwnU3ic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xvWsxQAAANwAAAAPAAAAAAAAAAAAAAAAAJgCAABkcnMv&#10;ZG93bnJldi54bWxQSwUGAAAAAAQABAD1AAAAigMAAAAA&#10;" path="m,l,6706e" filled="f" strokeweight=".12pt">
                                                <v:path arrowok="t" o:connecttype="custom" o:connectlocs="0,5582;0,12288" o:connectangles="0,0"/>
                                              </v:shape>
                                              <v:group id="Group 117" o:spid="_x0000_s1057" style="position:absolute;left:10800;top:5582;width:0;height:6706" coordorigin="10800,5582" coordsize="0,6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                              <v:shape id="Freeform 126" o:spid="_x0000_s1058" style="position:absolute;left:10800;top:5582;width:0;height:6706;visibility:visible;mso-wrap-style:square;v-text-anchor:top" coordsize="0,6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jOQMYA&#10;AADcAAAADwAAAGRycy9kb3ducmV2LnhtbESPzWvCQBTE74X+D8sr9FY3flBDdJUiaAXpwY+Lt0f2&#10;mQ3Jvk2za4z/vVsoeBxm5jfMfNnbWnTU+tKxguEgAUGcO11yoeB0XH+kIHxA1lg7JgV38rBcvL7M&#10;MdPuxnvqDqEQEcI+QwUmhCaT0ueGLPqBa4ijd3GtxRBlW0jd4i3CbS1HSfIpLZYcFww2tDKUV4er&#10;VTCqZOd30+9puk/P1e8673c/G6PU+1v/NQMRqA/P8H97qxVMkjH8nY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jOQMYAAADcAAAADwAAAAAAAAAAAAAAAACYAgAAZHJz&#10;L2Rvd25yZXYueG1sUEsFBgAAAAAEAAQA9QAAAIsDAAAAAA==&#10;" path="m,l,6706e" filled="f" strokeweight=".12pt">
                                                  <v:path arrowok="t" o:connecttype="custom" o:connectlocs="0,5582;0,12288" o:connectangles="0,0"/>
                                                </v:shape>
                                                <v:group id="Group 118" o:spid="_x0000_s1059" style="position:absolute;left:1106;top:5582;width:0;height:6706" coordorigin="1106,5582" coordsize="0,6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                                <v:shape id="Freeform 125" o:spid="_x0000_s1060" style="position:absolute;left:1106;top:5582;width:0;height:6706;visibility:visible;mso-wrap-style:square;v-text-anchor:top" coordsize="0,6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zr8UA&#10;AADcAAAADwAAAGRycy9kb3ducmV2LnhtbESPT2vCQBTE74V+h+UVeqsbRWuIrlIErSA9+Ofi7ZF9&#10;ZkOyb9PsGuO3dwsFj8PM/IaZL3tbi45aXzpWMBwkIIhzp0suFJyO648UhA/IGmvHpOBOHpaL15c5&#10;ZtrdeE/dIRQiQthnqMCE0GRS+tyQRT9wDXH0Lq61GKJsC6lbvEW4reUoST6lxZLjgsGGVoby6nC1&#10;CkaV7Pxu+j1N9+m5+l3n/e5nY5R6f+u/ZiAC9eEZ/m9vtYJxMoG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fOvxQAAANwAAAAPAAAAAAAAAAAAAAAAAJgCAABkcnMv&#10;ZG93bnJldi54bWxQSwUGAAAAAAQABAD1AAAAigMAAAAA&#10;" path="m,l,6706e" filled="f" strokeweight=".12pt">
                                                    <v:path arrowok="t" o:connecttype="custom" o:connectlocs="0,5582;0,12288" o:connectangles="0,0"/>
                                                  </v:shape>
                                                  <v:group id="Group 119" o:spid="_x0000_s1061" style="position:absolute;left:10802;top:5582;width:0;height:6706" coordorigin="10802,5582" coordsize="0,6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                                  <v:shape id="Freeform 124" o:spid="_x0000_s1062" style="position:absolute;left:10802;top:5582;width:0;height:6706;visibility:visible;mso-wrap-style:square;v-text-anchor:top" coordsize="0,6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PIQ8YA&#10;AADcAAAADwAAAGRycy9kb3ducmV2LnhtbESPzWrDMBCE74G+g9hAb4mcUGrjRjGh4LYQcsjPpbfF&#10;2ljG1sq1VMd9+ypQ6HGYmW+YTTHZTow0+MaxgtUyAUFcOd1wreByLhcZCB+QNXaOScEPeSi2D7MN&#10;5trd+EjjKdQiQtjnqMCE0OdS+sqQRb90PXH0rm6wGKIcaqkHvEW47eQ6SZ6lxYbjgsGeXg1V7enb&#10;Kli3cvT79D3Njtln+1VW0/7wZpR6nE+7FxCBpvAf/mt/aAVPSQr3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PIQ8YAAADcAAAADwAAAAAAAAAAAAAAAACYAgAAZHJz&#10;L2Rvd25yZXYueG1sUEsFBgAAAAAEAAQA9QAAAIsDAAAAAA==&#10;" path="m,l,6706e" filled="f" strokeweight=".12pt">
                                                      <v:path arrowok="t" o:connecttype="custom" o:connectlocs="0,5582;0,12288" o:connectangles="0,0"/>
                                                    </v:shape>
                                                    <v:group id="Group 120" o:spid="_x0000_s1063" style="position:absolute;left:1109;top:5582;width:0;height:6706" coordorigin="1109,5582" coordsize="0,6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                                <v:shape id="Freeform 123" o:spid="_x0000_s1064" style="position:absolute;left:1109;top:5582;width:0;height:6706;visibility:visible;mso-wrap-style:square;v-text-anchor:top" coordsize="0,6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5qsUA&#10;AADcAAAADwAAAGRycy9kb3ducmV2LnhtbESPT2vCQBTE7wW/w/IK3uqmIjWNriIFa0E8+OfS2yP7&#10;zIZk36bZbYzf3hUEj8PM/IaZL3tbi45aXzpW8D5KQBDnTpdcKDgd128pCB+QNdaOScGVPCwXg5c5&#10;ZtpdeE/dIRQiQthnqMCE0GRS+tyQRT9yDXH0zq61GKJsC6lbvES4reU4ST6kxZLjgsGGvgzl1eHf&#10;KhhXsvPb6Waa7tPf6m+d99vdt1Fq+NqvZiAC9eEZfrR/tIJJ8gn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PmqxQAAANwAAAAPAAAAAAAAAAAAAAAAAJgCAABkcnMv&#10;ZG93bnJldi54bWxQSwUGAAAAAAQABAD1AAAAigMAAAAA&#10;" path="m,l,6706e" filled="f" strokeweight=".12pt">
                                                        <v:path arrowok="t" o:connecttype="custom" o:connectlocs="0,5582;0,12288" o:connectangles="0,0"/>
                                                      </v:shape>
                                                      <v:group id="Group 121" o:spid="_x0000_s1065" style="position:absolute;left:10805;top:5582;width:0;height:6706" coordorigin="10805,5582" coordsize="0,6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                                      <v:shape id="Freeform 122" o:spid="_x0000_s1066" style="position:absolute;left:10805;top:5582;width:0;height:6706;visibility:visible;mso-wrap-style:square;v-text-anchor:top" coordsize="0,6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9jccUA&#10;AADcAAAADwAAAGRycy9kb3ducmV2LnhtbESPT2vCQBTE7wW/w/IK3uomIjWkrlIEW0E8+Ofi7ZF9&#10;zYZk36bZbYzfvisIHoeZ+Q2zWA22ET11vnKsIJ0kIIgLpysuFZxPm7cMhA/IGhvHpOBGHlbL0csC&#10;c+2ufKD+GEoRIexzVGBCaHMpfWHIop+4ljh6P66zGKLsSqk7vEa4beQ0Sd6lxYrjgsGW1oaK+vhn&#10;FUxr2fvd/HueHbJL/bspht3+yyg1fh0+P0AEGsIz/GhvtYJZmsL9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H2NxxQAAANwAAAAPAAAAAAAAAAAAAAAAAJgCAABkcnMv&#10;ZG93bnJldi54bWxQSwUGAAAAAAQABAD1AAAAigMAAAAA&#10;" path="m,l,6706e" filled="f" strokeweight=".12pt">
                                                          <v:path arrowok="t" o:connecttype="custom" o:connectlocs="0,5582;0,12288" o:connectangles="0,0"/>
                                                        </v:shape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4D0A42"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2195195</wp:posOffset>
                </wp:positionV>
                <wp:extent cx="6163310" cy="1283335"/>
                <wp:effectExtent l="12700" t="4445" r="5715" b="7620"/>
                <wp:wrapNone/>
                <wp:docPr id="33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1283335"/>
                          <a:chOff x="1100" y="3457"/>
                          <a:chExt cx="9706" cy="2021"/>
                        </a:xfrm>
                      </wpg:grpSpPr>
                      <wpg:grpSp>
                        <wpg:cNvPr id="331" name="Group 61"/>
                        <wpg:cNvGrpSpPr>
                          <a:grpSpLocks/>
                        </wpg:cNvGrpSpPr>
                        <wpg:grpSpPr bwMode="auto">
                          <a:xfrm>
                            <a:off x="1102" y="3458"/>
                            <a:ext cx="9696" cy="0"/>
                            <a:chOff x="1102" y="3458"/>
                            <a:chExt cx="9696" cy="0"/>
                          </a:xfrm>
                        </wpg:grpSpPr>
                        <wps:wsp>
                          <wps:cNvPr id="332" name="Freeform 100"/>
                          <wps:cNvSpPr>
                            <a:spLocks/>
                          </wps:cNvSpPr>
                          <wps:spPr bwMode="auto">
                            <a:xfrm>
                              <a:off x="1102" y="3458"/>
                              <a:ext cx="9696" cy="0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696"/>
                                <a:gd name="T2" fmla="+- 0 10798 1102"/>
                                <a:gd name="T3" fmla="*/ T2 w 9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6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3" name="Group 62"/>
                          <wpg:cNvGrpSpPr>
                            <a:grpSpLocks/>
                          </wpg:cNvGrpSpPr>
                          <wpg:grpSpPr bwMode="auto">
                            <a:xfrm>
                              <a:off x="1102" y="3461"/>
                              <a:ext cx="9696" cy="0"/>
                              <a:chOff x="1102" y="3461"/>
                              <a:chExt cx="9696" cy="0"/>
                            </a:xfrm>
                          </wpg:grpSpPr>
                          <wps:wsp>
                            <wps:cNvPr id="334" name="Freeform 99"/>
                            <wps:cNvSpPr>
                              <a:spLocks/>
                            </wps:cNvSpPr>
                            <wps:spPr bwMode="auto">
                              <a:xfrm>
                                <a:off x="1102" y="3461"/>
                                <a:ext cx="9696" cy="0"/>
                              </a:xfrm>
                              <a:custGeom>
                                <a:avLst/>
                                <a:gdLst>
                                  <a:gd name="T0" fmla="+- 0 1102 1102"/>
                                  <a:gd name="T1" fmla="*/ T0 w 9696"/>
                                  <a:gd name="T2" fmla="+- 0 10798 1102"/>
                                  <a:gd name="T3" fmla="*/ T2 w 96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96">
                                    <a:moveTo>
                                      <a:pt x="0" y="0"/>
                                    </a:moveTo>
                                    <a:lnTo>
                                      <a:pt x="9696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35" name="Group 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2" y="3463"/>
                                <a:ext cx="9696" cy="0"/>
                                <a:chOff x="1102" y="3463"/>
                                <a:chExt cx="9696" cy="0"/>
                              </a:xfrm>
                            </wpg:grpSpPr>
                            <wps:wsp>
                              <wps:cNvPr id="336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2" y="3463"/>
                                  <a:ext cx="9696" cy="0"/>
                                </a:xfrm>
                                <a:custGeom>
                                  <a:avLst/>
                                  <a:gdLst>
                                    <a:gd name="T0" fmla="+- 0 1102 1102"/>
                                    <a:gd name="T1" fmla="*/ T0 w 9696"/>
                                    <a:gd name="T2" fmla="+- 0 10798 1102"/>
                                    <a:gd name="T3" fmla="*/ T2 w 96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696">
                                      <a:moveTo>
                                        <a:pt x="0" y="0"/>
                                      </a:moveTo>
                                      <a:lnTo>
                                        <a:pt x="96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37" name="Group 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2" y="3466"/>
                                  <a:ext cx="9696" cy="0"/>
                                  <a:chOff x="1102" y="3466"/>
                                  <a:chExt cx="9696" cy="0"/>
                                </a:xfrm>
                              </wpg:grpSpPr>
                              <wps:wsp>
                                <wps:cNvPr id="338" name="Freeform 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" y="3466"/>
                                    <a:ext cx="9696" cy="0"/>
                                  </a:xfrm>
                                  <a:custGeom>
                                    <a:avLst/>
                                    <a:gdLst>
                                      <a:gd name="T0" fmla="+- 0 1102 1102"/>
                                      <a:gd name="T1" fmla="*/ T0 w 9696"/>
                                      <a:gd name="T2" fmla="+- 0 10798 1102"/>
                                      <a:gd name="T3" fmla="*/ T2 w 96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696">
                                        <a:moveTo>
                                          <a:pt x="0" y="0"/>
                                        </a:moveTo>
                                        <a:lnTo>
                                          <a:pt x="96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39" name="Group 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02" y="3458"/>
                                    <a:ext cx="9696" cy="0"/>
                                    <a:chOff x="1102" y="3458"/>
                                    <a:chExt cx="9696" cy="0"/>
                                  </a:xfrm>
                                </wpg:grpSpPr>
                                <wps:wsp>
                                  <wps:cNvPr id="340" name="Freeform 9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02" y="3458"/>
                                      <a:ext cx="9696" cy="0"/>
                                    </a:xfrm>
                                    <a:custGeom>
                                      <a:avLst/>
                                      <a:gdLst>
                                        <a:gd name="T0" fmla="+- 0 1102 1102"/>
                                        <a:gd name="T1" fmla="*/ T0 w 9696"/>
                                        <a:gd name="T2" fmla="+- 0 10798 1102"/>
                                        <a:gd name="T3" fmla="*/ T2 w 96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6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96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41" name="Group 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2" y="3461"/>
                                      <a:ext cx="9696" cy="0"/>
                                      <a:chOff x="1102" y="3461"/>
                                      <a:chExt cx="9696" cy="0"/>
                                    </a:xfrm>
                                  </wpg:grpSpPr>
                                  <wps:wsp>
                                    <wps:cNvPr id="342" name="Freeform 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2" y="3461"/>
                                        <a:ext cx="9696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02 1102"/>
                                          <a:gd name="T1" fmla="*/ T0 w 9696"/>
                                          <a:gd name="T2" fmla="+- 0 10798 1102"/>
                                          <a:gd name="T3" fmla="*/ T2 w 9696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9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69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43" name="Group 6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02" y="3463"/>
                                        <a:ext cx="9696" cy="0"/>
                                        <a:chOff x="1102" y="3463"/>
                                        <a:chExt cx="9696" cy="0"/>
                                      </a:xfrm>
                                    </wpg:grpSpPr>
                                    <wps:wsp>
                                      <wps:cNvPr id="344" name="Freeform 9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02" y="3463"/>
                                          <a:ext cx="969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02 1102"/>
                                            <a:gd name="T1" fmla="*/ T0 w 9696"/>
                                            <a:gd name="T2" fmla="+- 0 10798 1102"/>
                                            <a:gd name="T3" fmla="*/ T2 w 96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69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69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345" name="Group 6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02" y="3466"/>
                                          <a:ext cx="9696" cy="0"/>
                                          <a:chOff x="1102" y="3466"/>
                                          <a:chExt cx="9696" cy="0"/>
                                        </a:xfrm>
                                      </wpg:grpSpPr>
                                      <wps:wsp>
                                        <wps:cNvPr id="346" name="Freeform 93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02" y="3466"/>
                                            <a:ext cx="9696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02 1102"/>
                                              <a:gd name="T1" fmla="*/ T0 w 9696"/>
                                              <a:gd name="T2" fmla="+- 0 10798 1102"/>
                                              <a:gd name="T3" fmla="*/ T2 w 96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69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69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47" name="Group 6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02" y="5470"/>
                                            <a:ext cx="9696" cy="0"/>
                                            <a:chOff x="1102" y="5470"/>
                                            <a:chExt cx="9696" cy="0"/>
                                          </a:xfrm>
                                        </wpg:grpSpPr>
                                        <wps:wsp>
                                          <wps:cNvPr id="348" name="Freeform 92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02" y="5470"/>
                                              <a:ext cx="9696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02 1102"/>
                                                <a:gd name="T1" fmla="*/ T0 w 9696"/>
                                                <a:gd name="T2" fmla="+- 0 10798 1102"/>
                                                <a:gd name="T3" fmla="*/ T2 w 969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69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69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49" name="Group 7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02" y="5472"/>
                                              <a:ext cx="9696" cy="0"/>
                                              <a:chOff x="1102" y="5472"/>
                                              <a:chExt cx="9696" cy="0"/>
                                            </a:xfrm>
                                          </wpg:grpSpPr>
                                          <wps:wsp>
                                            <wps:cNvPr id="350" name="Freeform 9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02" y="5472"/>
                                                <a:ext cx="9696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102 1102"/>
                                                  <a:gd name="T1" fmla="*/ T0 w 9696"/>
                                                  <a:gd name="T2" fmla="+- 0 10798 1102"/>
                                                  <a:gd name="T3" fmla="*/ T2 w 969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9696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969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51" name="Group 71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02" y="5474"/>
                                                <a:ext cx="9696" cy="0"/>
                                                <a:chOff x="1102" y="5474"/>
                                                <a:chExt cx="9696" cy="0"/>
                                              </a:xfrm>
                                            </wpg:grpSpPr>
                                            <wps:wsp>
                                              <wps:cNvPr id="352" name="Freeform 90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02" y="5474"/>
                                                  <a:ext cx="9696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102 1102"/>
                                                    <a:gd name="T1" fmla="*/ T0 w 9696"/>
                                                    <a:gd name="T2" fmla="+- 0 10798 1102"/>
                                                    <a:gd name="T3" fmla="*/ T2 w 969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9696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969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53" name="Group 72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102" y="5477"/>
                                                  <a:ext cx="9696" cy="0"/>
                                                  <a:chOff x="1102" y="5477"/>
                                                  <a:chExt cx="9696" cy="0"/>
                                                </a:xfrm>
                                              </wpg:grpSpPr>
                                              <wps:wsp>
                                                <wps:cNvPr id="354" name="Freeform 89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102" y="5477"/>
                                                    <a:ext cx="9696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102 1102"/>
                                                      <a:gd name="T1" fmla="*/ T0 w 9696"/>
                                                      <a:gd name="T2" fmla="+- 0 10798 1102"/>
                                                      <a:gd name="T3" fmla="*/ T2 w 969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9696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9696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55" name="Group 73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02" y="3458"/>
                                                    <a:ext cx="0" cy="2011"/>
                                                    <a:chOff x="1102" y="3458"/>
                                                    <a:chExt cx="0" cy="2011"/>
                                                  </a:xfrm>
                                                </wpg:grpSpPr>
                                                <wps:wsp>
                                                  <wps:cNvPr id="356" name="Freeform 88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02" y="3458"/>
                                                      <a:ext cx="0" cy="201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3458 3458"/>
                                                        <a:gd name="T1" fmla="*/ 3458 h 2011"/>
                                                        <a:gd name="T2" fmla="+- 0 5470 3458"/>
                                                        <a:gd name="T3" fmla="*/ 5470 h 2011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2011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2012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357" name="Group 74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798" y="3458"/>
                                                      <a:ext cx="0" cy="2011"/>
                                                      <a:chOff x="10798" y="3458"/>
                                                      <a:chExt cx="0" cy="2011"/>
                                                    </a:xfrm>
                                                  </wpg:grpSpPr>
                                                  <wps:wsp>
                                                    <wps:cNvPr id="358" name="Freeform 87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0798" y="3458"/>
                                                        <a:ext cx="0" cy="2011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3458 3458"/>
                                                          <a:gd name="T1" fmla="*/ 3458 h 2011"/>
                                                          <a:gd name="T2" fmla="+- 0 5470 3458"/>
                                                          <a:gd name="T3" fmla="*/ 5470 h 2011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2011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2012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359" name="Group 75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04" y="3458"/>
                                                        <a:ext cx="0" cy="2011"/>
                                                        <a:chOff x="1104" y="3458"/>
                                                        <a:chExt cx="0" cy="2011"/>
                                                      </a:xfrm>
                                                    </wpg:grpSpPr>
                                                    <wps:wsp>
                                                      <wps:cNvPr id="360" name="Freeform 86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04" y="3458"/>
                                                          <a:ext cx="0" cy="2011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3458 3458"/>
                                                            <a:gd name="T1" fmla="*/ 3458 h 2011"/>
                                                            <a:gd name="T2" fmla="+- 0 5470 3458"/>
                                                            <a:gd name="T3" fmla="*/ 5470 h 201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2011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2012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361" name="Group 76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800" y="3458"/>
                                                          <a:ext cx="0" cy="2011"/>
                                                          <a:chOff x="10800" y="3458"/>
                                                          <a:chExt cx="0" cy="2011"/>
                                                        </a:xfrm>
                                                      </wpg:grpSpPr>
                                                      <wps:wsp>
                                                        <wps:cNvPr id="362" name="Freeform 85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800" y="3458"/>
                                                            <a:ext cx="0" cy="2011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3458 3458"/>
                                                              <a:gd name="T1" fmla="*/ 3458 h 2011"/>
                                                              <a:gd name="T2" fmla="+- 0 5470 3458"/>
                                                              <a:gd name="T3" fmla="*/ 5470 h 201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0" y="T1"/>
                                                              </a:cxn>
                                                              <a:cxn ang="0">
                                                                <a:pos x="0" y="T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h="2011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0" y="2012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524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363" name="Group 77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1106" y="3458"/>
                                                            <a:ext cx="0" cy="2011"/>
                                                            <a:chOff x="1106" y="3458"/>
                                                            <a:chExt cx="0" cy="2011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364" name="Freeform 84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1106" y="3458"/>
                                                              <a:ext cx="0" cy="2011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3458 3458"/>
                                                                <a:gd name="T1" fmla="*/ 3458 h 2011"/>
                                                                <a:gd name="T2" fmla="+- 0 5470 3458"/>
                                                                <a:gd name="T3" fmla="*/ 5470 h 2011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0" y="T1"/>
                                                                </a:cxn>
                                                                <a:cxn ang="0">
                                                                  <a:pos x="0" y="T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h="2011">
                                                                  <a:moveTo>
                                                                    <a:pt x="0" y="0"/>
                                                                  </a:moveTo>
                                                                  <a:lnTo>
                                                                    <a:pt x="0" y="2012"/>
                                                                  </a:ln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1524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365" name="Group 78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10802" y="3458"/>
                                                              <a:ext cx="0" cy="2011"/>
                                                              <a:chOff x="10802" y="3458"/>
                                                              <a:chExt cx="0" cy="2011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366" name="Freeform 83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0802" y="3458"/>
                                                                <a:ext cx="0" cy="2011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3458 3458"/>
                                                                  <a:gd name="T1" fmla="*/ 3458 h 2011"/>
                                                                  <a:gd name="T2" fmla="+- 0 5470 3458"/>
                                                                  <a:gd name="T3" fmla="*/ 5470 h 2011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0" y="T1"/>
                                                                  </a:cxn>
                                                                  <a:cxn ang="0">
                                                                    <a:pos x="0" y="T3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h="2011">
                                                                    <a:moveTo>
                                                                      <a:pt x="0" y="0"/>
                                                                    </a:moveTo>
                                                                    <a:lnTo>
                                                                      <a:pt x="0" y="2012"/>
                                                                    </a:ln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1524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367" name="Group 79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1109" y="3458"/>
                                                                <a:ext cx="0" cy="2011"/>
                                                                <a:chOff x="1109" y="3458"/>
                                                                <a:chExt cx="0" cy="2011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368" name="Freeform 82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1109" y="3458"/>
                                                                  <a:ext cx="0" cy="2011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3458 3458"/>
                                                                    <a:gd name="T1" fmla="*/ 3458 h 2011"/>
                                                                    <a:gd name="T2" fmla="+- 0 5470 3458"/>
                                                                    <a:gd name="T3" fmla="*/ 5470 h 2011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0" y="T1"/>
                                                                    </a:cxn>
                                                                    <a:cxn ang="0">
                                                                      <a:pos x="0" y="T3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h="2011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0" y="2012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524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369" name="Group 80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10805" y="3458"/>
                                                                  <a:ext cx="0" cy="2011"/>
                                                                  <a:chOff x="10805" y="3458"/>
                                                                  <a:chExt cx="0" cy="2011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370" name="Freeform 81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0805" y="3458"/>
                                                                    <a:ext cx="0" cy="2011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3458 3458"/>
                                                                      <a:gd name="T1" fmla="*/ 3458 h 2011"/>
                                                                      <a:gd name="T2" fmla="+- 0 5470 3458"/>
                                                                      <a:gd name="T3" fmla="*/ 5470 h 2011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0" y="T1"/>
                                                                      </a:cxn>
                                                                      <a:cxn ang="0">
                                                                        <a:pos x="0" y="T3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h="2011">
                                                                        <a:moveTo>
                                                                          <a:pt x="0" y="0"/>
                                                                        </a:moveTo>
                                                                        <a:lnTo>
                                                                          <a:pt x="0" y="2012"/>
                                                                        </a:ln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1524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55pt;margin-top:172.85pt;width:485.3pt;height:101.05pt;z-index:-251638272;mso-position-horizontal-relative:page;mso-position-vertical-relative:page" coordorigin="1100,3457" coordsize="9706,2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">
                <v:group id="Group 61" o:spid="_x0000_s1027" style="position:absolute;left:1102;top:3458;width:9696;height:0" coordorigin="1102,345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100" o:spid="_x0000_s1028" style="position:absolute;left:1102;top:345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zsMUA&#10;AADcAAAADwAAAGRycy9kb3ducmV2LnhtbESPQWvCQBSE7wX/w/IEb3VjAqVEVxFtIQcvTYvo7ZF9&#10;ZoPZtzG7auyv7xYKPQ4z8w2zWA22FTfqfeNYwWyagCCunG64VvD1+f78CsIHZI2tY1LwIA+r5ehp&#10;gbl2d/6gWxlqESHsc1RgQuhyKX1lyKKfuo44eifXWwxR9rXUPd4j3LYyTZIXabHhuGCwo42h6lxe&#10;rYKD319OVbE7Zt/7N5Pqtiz0dqPUZDys5yACDeE//NcutIIsS+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CTOwxQAAANwAAAAPAAAAAAAAAAAAAAAAAJgCAABkcnMv&#10;ZG93bnJldi54bWxQSwUGAAAAAAQABAD1AAAAigMAAAAA&#10;" path="m,l9696,e" filled="f" strokeweight=".12pt">
                    <v:path arrowok="t" o:connecttype="custom" o:connectlocs="0,0;9696,0" o:connectangles="0,0"/>
                  </v:shape>
                  <v:group id="Group 62" o:spid="_x0000_s1029" style="position:absolute;left:1102;top:3461;width:9696;height:0" coordorigin="1102,346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<v:shape id="Freeform 99" o:spid="_x0000_s1030" style="position:absolute;left:1102;top:346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wOX8YA&#10;AADcAAAADwAAAGRycy9kb3ducmV2LnhtbESPQWvCQBSE7wX/w/KE3upGU4pEVxG1kEMvjSJ6e2Sf&#10;2WD2bcyumvbXdwuFHoeZ+YaZL3vbiDt1vnasYDxKQBCXTtdcKdjv3l+mIHxA1tg4JgVf5GG5GDzN&#10;MdPuwZ90L0IlIoR9hgpMCG0mpS8NWfQj1xJH7+w6iyHKrpK6w0eE20ZOkuRNWqw5LhhsaW2ovBQ3&#10;q+DoD9dzmX+c0u/D1kx0U+R6s1bqedivZiAC9eE//NfOtYI0fYX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wOX8YAAADcAAAADwAAAAAAAAAAAAAAAACYAgAAZHJz&#10;L2Rvd25yZXYueG1sUEsFBgAAAAAEAAQA9QAAAIsDAAAAAA==&#10;" path="m,l9696,e" filled="f" strokeweight=".12pt">
                      <v:path arrowok="t" o:connecttype="custom" o:connectlocs="0,0;9696,0" o:connectangles="0,0"/>
                    </v:shape>
                    <v:group id="Group 63" o:spid="_x0000_s1031" style="position:absolute;left:1102;top:3463;width:9696;height:0" coordorigin="1102,3463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    <v:shape id="Freeform 98" o:spid="_x0000_s1032" style="position:absolute;left:1102;top:3463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1s8UA&#10;AADcAAAADwAAAGRycy9kb3ducmV2LnhtbESPQWvCQBSE7wX/w/KE3upGA1JSVxG1kEMvpkXa2yP7&#10;zAazb2N2q9Ff7wqCx2FmvmFmi9424kSdrx0rGI8SEMSl0zVXCn6+P9/eQfiArLFxTAou5GExH7zM&#10;MNPuzFs6FaESEcI+QwUmhDaT0peGLPqRa4mjt3edxRBlV0nd4TnCbSMnSTKVFmuOCwZbWhkqD8W/&#10;VfDrd8d9mX/9pdfdxkx0U+R6vVLqddgvP0AE6sMz/GjnWkGaTuF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jWzxQAAANwAAAAPAAAAAAAAAAAAAAAAAJgCAABkcnMv&#10;ZG93bnJldi54bWxQSwUGAAAAAAQABAD1AAAAigMAAAAA&#10;" path="m,l9696,e" filled="f" strokeweight=".12pt">
                        <v:path arrowok="t" o:connecttype="custom" o:connectlocs="0,0;9696,0" o:connectangles="0,0"/>
                      </v:shape>
                      <v:group id="Group 64" o:spid="_x0000_s1033" style="position:absolute;left:1102;top:3466;width:9696;height:0" coordorigin="1102,346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      <v:shape id="Freeform 97" o:spid="_x0000_s1034" style="position:absolute;left:1102;top:346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EWsIA&#10;AADcAAAADwAAAGRycy9kb3ducmV2LnhtbERPz2vCMBS+C/sfwhvspqkWRKpRxG3Qwy5WKdvt0Tyb&#10;YvPSNZl2/vXmIHj8+H6vNoNtxYV63zhWMJ0kIIgrpxuuFRwPn+MFCB+QNbaOScE/edisX0YrzLS7&#10;8p4uRahFDGGfoQITQpdJ6StDFv3EdcSRO7neYoiwr6Xu8RrDbStnSTKXFhuODQY72hmqzsWfVfDt&#10;y99TlX/9pLfyw8x0W+T6fafU2+uwXYIINISn+OHOtYI0jWvjmXg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4QRawgAAANwAAAAPAAAAAAAAAAAAAAAAAJgCAABkcnMvZG93&#10;bnJldi54bWxQSwUGAAAAAAQABAD1AAAAhwMAAAAA&#10;" path="m,l9696,e" filled="f" strokeweight=".12pt">
                          <v:path arrowok="t" o:connecttype="custom" o:connectlocs="0,0;9696,0" o:connectangles="0,0"/>
                        </v:shape>
                        <v:group id="Group 65" o:spid="_x0000_s1035" style="position:absolute;left:1102;top:3458;width:9696;height:0" coordorigin="1102,345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        <v:shape id="Freeform 96" o:spid="_x0000_s1036" style="position:absolute;left:1102;top:345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F7IcMA&#10;AADcAAAADwAAAGRycy9kb3ducmV2LnhtbERPz2vCMBS+C/sfwhvspul0yOhMRdRBD7tYpWy3R/Pa&#10;FJuXrsm021+/HASPH9/v1Xq0nbjQ4FvHCp5nCQjiyumWGwWn4/v0FYQPyBo7x6Tglzyss4fJClPt&#10;rnygSxEaEUPYp6jAhNCnUvrKkEU/cz1x5Go3WAwRDo3UA15juO3kPEmW0mLLscFgT1tD1bn4sQo+&#10;ffldV/nH1+Kv3Ju57opc77ZKPT2OmzcQgcZwF9/cuVaweInz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F7IcMAAADcAAAADwAAAAAAAAAAAAAAAACYAgAAZHJzL2Rv&#10;d25yZXYueG1sUEsFBgAAAAAEAAQA9QAAAIgDAAAAAA==&#10;" path="m,l9696,e" filled="f" strokeweight=".12pt">
                            <v:path arrowok="t" o:connecttype="custom" o:connectlocs="0,0;9696,0" o:connectangles="0,0"/>
                          </v:shape>
                          <v:group id="Group 66" o:spid="_x0000_s1037" style="position:absolute;left:1102;top:3461;width:9696;height:0" coordorigin="1102,346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    <v:shape id="Freeform 95" o:spid="_x0000_s1038" style="position:absolute;left:1102;top:346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AzcYA&#10;AADcAAAADwAAAGRycy9kb3ducmV2LnhtbESPQWvCQBSE7wX/w/IEb3VjLEWiq4hWyKGXRhG9PbLP&#10;bDD7Nma3mvbXdwuFHoeZ+YZZrHrbiDt1vnasYDJOQBCXTtdcKTjsd88zED4ga2wck4Iv8rBaDp4W&#10;mGn34A+6F6ESEcI+QwUmhDaT0peGLPqxa4mjd3GdxRBlV0nd4SPCbSPTJHmVFmuOCwZb2hgqr8Wn&#10;VXDyx9ulzN/P0+/jm0l1U+R6u1FqNOzXcxCB+vAf/mvnWsH0JYX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9AzcYAAADcAAAADwAAAAAAAAAAAAAAAACYAgAAZHJz&#10;L2Rvd25yZXYueG1sUEsFBgAAAAAEAAQA9QAAAIsDAAAAAA==&#10;" path="m,l9696,e" filled="f" strokeweight=".12pt">
                              <v:path arrowok="t" o:connecttype="custom" o:connectlocs="0,0;9696,0" o:connectangles="0,0"/>
                            </v:shape>
                            <v:group id="Group 67" o:spid="_x0000_s1039" style="position:absolute;left:1102;top:3463;width:9696;height:0" coordorigin="1102,3463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            <v:shape id="Freeform 94" o:spid="_x0000_s1040" style="position:absolute;left:1102;top:3463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p9IsYA&#10;AADcAAAADwAAAGRycy9kb3ducmV2LnhtbESPzWvCQBTE70L/h+UJ3nTjB1JSVyl+QA5emhZpb4/s&#10;MxuafZtmV43+9V1B8DjMzG+YxaqztThT6yvHCsajBARx4XTFpYKvz93wFYQPyBprx6TgSh5Wy5fe&#10;AlPtLvxB5zyUIkLYp6jAhNCkUvrCkEU/cg1x9I6utRiibEupW7xEuK3lJEnm0mLFccFgQ2tDxW9+&#10;sgq+/eHvWGT7n+ntsDUTXeeZ3qyVGvS79zcQgbrwDD/amVYwnc3gfiYe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p9IsYAAADcAAAADwAAAAAAAAAAAAAAAACYAgAAZHJz&#10;L2Rvd25yZXYueG1sUEsFBgAAAAAEAAQA9QAAAIsDAAAAAA==&#10;" path="m,l9696,e" filled="f" strokeweight=".12pt">
                                <v:path arrowok="t" o:connecttype="custom" o:connectlocs="0,0;9696,0" o:connectangles="0,0"/>
                              </v:shape>
                              <v:group id="Group 68" o:spid="_x0000_s1041" style="position:absolute;left:1102;top:3466;width:9696;height:0" coordorigin="1102,346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              <v:shape id="Freeform 93" o:spid="_x0000_s1042" style="position:absolute;left:1102;top:346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GzsUA&#10;AADcAAAADwAAAGRycy9kb3ducmV2LnhtbESPQWvCQBSE70L/w/IK3nRTLVKiq4hayKEXo0i9PbLP&#10;bDD7Ns1uNfbXdwXB4zAz3zCzRWdrcaHWV44VvA0TEMSF0xWXCva7z8EHCB+QNdaOScGNPCzmL70Z&#10;ptpdeUuXPJQiQtinqMCE0KRS+sKQRT90DXH0Tq61GKJsS6lbvEa4reUoSSbSYsVxwWBDK0PFOf+1&#10;Cr794edUZF/H8d9hY0a6zjO9XinVf+2WUxCBuvAMP9qZVjB+n8D9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EbOxQAAANwAAAAPAAAAAAAAAAAAAAAAAJgCAABkcnMv&#10;ZG93bnJldi54bWxQSwUGAAAAAAQABAD1AAAAigMAAAAA&#10;" path="m,l9696,e" filled="f" strokeweight=".12pt">
                                  <v:path arrowok="t" o:connecttype="custom" o:connectlocs="0,0;9696,0" o:connectangles="0,0"/>
                                </v:shape>
                                <v:group id="Group 69" o:spid="_x0000_s1043" style="position:absolute;left:1102;top:5470;width:9696;height:0" coordorigin="1102,5470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              <v:shape id="Freeform 92" o:spid="_x0000_s1044" style="position:absolute;left:1102;top:5470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3J8MA&#10;AADcAAAADwAAAGRycy9kb3ducmV2LnhtbERPz2vCMBS+C/sfwhvspul0yOhMRdRBD7tYpWy3R/Pa&#10;FJuXrsm021+/HASPH9/v1Xq0nbjQ4FvHCp5nCQjiyumWGwWn4/v0FYQPyBo7x6Tglzyss4fJClPt&#10;rnygSxEaEUPYp6jAhNCnUvrKkEU/cz1x5Go3WAwRDo3UA15juO3kPEmW0mLLscFgT1tD1bn4sQo+&#10;ffldV/nH1+Kv3Ju57opc77ZKPT2OmzcQgcZwF9/cuVaweIlr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d3J8MAAADcAAAADwAAAAAAAAAAAAAAAACYAgAAZHJzL2Rv&#10;d25yZXYueG1sUEsFBgAAAAAEAAQA9QAAAIgDAAAAAA==&#10;" path="m,l9696,e" filled="f" strokeweight=".12pt">
                                    <v:path arrowok="t" o:connecttype="custom" o:connectlocs="0,0;9696,0" o:connectangles="0,0"/>
                                  </v:shape>
                                  <v:group id="Group 70" o:spid="_x0000_s1045" style="position:absolute;left:1102;top:5472;width:9696;height:0" coordorigin="1102,5472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                  <v:shape id="Freeform 91" o:spid="_x0000_s1046" style="position:absolute;left:1102;top:5472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jt/MMA&#10;AADcAAAADwAAAGRycy9kb3ducmV2LnhtbERPz2vCMBS+C/sfwhvspumUyehMRdRBD7tYpWy3R/Pa&#10;FJuXrsm021+/HASPH9/v1Xq0nbjQ4FvHCp5nCQjiyumWGwWn4/v0FYQPyBo7x6Tglzyss4fJClPt&#10;rnygSxEaEUPYp6jAhNCnUvrKkEU/cz1x5Go3WAwRDo3UA15juO3kPEmW0mLLscFgT1tD1bn4sQo+&#10;ffldV/nH1+Kv3Ju57opc77ZKPT2OmzcQgcZwF9/cuVaweInz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jt/MMAAADcAAAADwAAAAAAAAAAAAAAAACYAgAAZHJzL2Rv&#10;d25yZXYueG1sUEsFBgAAAAAEAAQA9QAAAIgDAAAAAA==&#10;" path="m,l9696,e" filled="f" strokeweight=".12pt">
                                      <v:path arrowok="t" o:connecttype="custom" o:connectlocs="0,0;9696,0" o:connectangles="0,0"/>
                                    </v:shape>
                                    <v:group id="Group 71" o:spid="_x0000_s1047" style="position:absolute;left:1102;top:5474;width:9696;height:0" coordorigin="1102,547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                    <v:shape id="Freeform 90" o:spid="_x0000_s1048" style="position:absolute;left:1102;top:547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bWEMYA&#10;AADcAAAADwAAAGRycy9kb3ducmV2LnhtbESPQWvCQBSE7wX/w/IEb3VjpEWiq4hWyKGXRhG9PbLP&#10;bDD7Nma3mvbXdwuFHoeZ+YZZrHrbiDt1vnasYDJOQBCXTtdcKTjsd88zED4ga2wck4Iv8rBaDp4W&#10;mGn34A+6F6ESEcI+QwUmhDaT0peGLPqxa4mjd3GdxRBlV0nd4SPCbSPTJHmVFmuOCwZb2hgqr8Wn&#10;VXDyx9ulzN/P0+/jm0l1U+R6u1FqNOzXcxCB+vAf/mvnWsH0JYX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bWEMYAAADcAAAADwAAAAAAAAAAAAAAAACYAgAAZHJz&#10;L2Rvd25yZXYueG1sUEsFBgAAAAAEAAQA9QAAAIsDAAAAAA==&#10;" path="m,l9696,e" filled="f" strokeweight=".12pt">
                                        <v:path arrowok="t" o:connecttype="custom" o:connectlocs="0,0;9696,0" o:connectangles="0,0"/>
                                      </v:shape>
                                      <v:group id="Group 72" o:spid="_x0000_s1049" style="position:absolute;left:1102;top:5477;width:9696;height:0" coordorigin="1102,5477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                      <v:shape id="Freeform 89" o:spid="_x0000_s1050" style="position:absolute;left:1102;top:5477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r/8YA&#10;AADcAAAADwAAAGRycy9kb3ducmV2LnhtbESPQWvCQBSE7wX/w/KE3pqN2kpJXUVsCzl4aRRpb4/s&#10;MxvMvo3ZrUZ/vVsQehxm5htmtuhtI07U+dqxglGSgiAuna65UrDdfD69gvABWWPjmBRcyMNiPniY&#10;Yabdmb/oVIRKRAj7DBWYENpMSl8asugT1xJHb+86iyHKrpK6w3OE20aO03QqLdYcFwy2tDJUHopf&#10;q+Db7477Ml//TK67DzPWTZHr95VSj8N++QYiUB/+w/d2rhVMXp7h7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Pr/8YAAADcAAAADwAAAAAAAAAAAAAAAACYAgAAZHJz&#10;L2Rvd25yZXYueG1sUEsFBgAAAAAEAAQA9QAAAIsDAAAAAA==&#10;" path="m,l9696,e" filled="f" strokeweight=".12pt">
                                          <v:path arrowok="t" o:connecttype="custom" o:connectlocs="0,0;9696,0" o:connectangles="0,0"/>
                                        </v:shape>
                                        <v:group id="Group 73" o:spid="_x0000_s1051" style="position:absolute;left:1102;top:3458;width:0;height:2011" coordorigin="1102,3458" coordsize="0,2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                        <v:shape id="Freeform 88" o:spid="_x0000_s1052" style="position:absolute;left:1102;top:3458;width:0;height:2011;visibility:visible;mso-wrap-style:square;v-text-anchor:top" coordsize="0,2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OUK7wA&#10;AADcAAAADwAAAGRycy9kb3ducmV2LnhtbERPywrCMBC8C/5DWMGbpiqKVKNURfBqLZ6XZm2LzaY0&#10;UevfG0HwMIdhXsx625laPKl1lWUFk3EEgji3uuJCQXY5jpYgnEfWWFsmBW9ysN30e2uMtX3xmZ6p&#10;L0QoYRejgtL7JpbS5SUZdGPbEAftZluDPtC2kLrFVyg3tZxG0UIarDgslNjQvqT8nj6Mgvq2Sy4B&#10;ue/e2SHFe2WvSarUcNAlKxCeOv83/9InrWA2X8D3TDgCcvM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xM5QrvAAAANwAAAAPAAAAAAAAAAAAAAAAAJgCAABkcnMvZG93bnJldi54&#10;bWxQSwUGAAAAAAQABAD1AAAAgQMAAAAA&#10;" path="m,l,2012e" filled="f" strokeweight=".12pt">
                                            <v:path arrowok="t" o:connecttype="custom" o:connectlocs="0,3458;0,5470" o:connectangles="0,0"/>
                                          </v:shape>
                                          <v:group id="Group 74" o:spid="_x0000_s1053" style="position:absolute;left:10798;top:3458;width:0;height:2011" coordorigin="10798,3458" coordsize="0,2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                        <v:shape id="Freeform 87" o:spid="_x0000_s1054" style="position:absolute;left:10798;top:3458;width:0;height:2011;visibility:visible;mso-wrap-style:square;v-text-anchor:top" coordsize="0,2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ClwsAA&#10;AADcAAAADwAAAGRycy9kb3ducmV2LnhtbESPQYvCQAyF74L/YYjgTacqK1Idpa4IXreK59CJbbGT&#10;KZ1Zrf/eHAQPOYS8vPe+za53jXpQF2rPBmbTBBRx4W3NpYHL+ThZgQoR2WLjmQy8KMBuOxxsMLX+&#10;yX/0yGOpxIRDigaqGNtU61BU5DBMfUsst5vvHEZZu1LbDp9i7ho9T5KldlizJFTY0m9FxT3/dwaa&#10;2z47yxSxf10OOd5rf81yY8ajPluDitTHr/jzfbIGFj/SVmAEBP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+ClwsAAAADcAAAADwAAAAAAAAAAAAAAAACYAgAAZHJzL2Rvd25y&#10;ZXYueG1sUEsFBgAAAAAEAAQA9QAAAIUDAAAAAA==&#10;" path="m,l,2012e" filled="f" strokeweight=".12pt">
                                              <v:path arrowok="t" o:connecttype="custom" o:connectlocs="0,3458;0,5470" o:connectangles="0,0"/>
                                            </v:shape>
                                            <v:group id="Group 75" o:spid="_x0000_s1055" style="position:absolute;left:1104;top:3458;width:0;height:2011" coordorigin="1104,3458" coordsize="0,2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                          <v:shape id="Freeform 86" o:spid="_x0000_s1056" style="position:absolute;left:1104;top:3458;width:0;height:2011;visibility:visible;mso-wrap-style:square;v-text-anchor:top" coordsize="0,2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pjecIA&#10;AADcAAAADwAAAGRycy9kb3ducmV2LnhtbESPT2vCQBDF74V+h2UEb3WjgpSYNcQWoVejeB6ykz+Y&#10;nQ3ZbYzfvnMQepjDMG/ee78sn12vJhpD59nAepWAIq687bgxcL2cPj5BhYhssfdMBp4UID+8v2WY&#10;Wv/gM01lbJSYcEjRQBvjkGodqpYchpUfiOVW+9FhlHVstB3xIeau15sk2WmHHUtCiwN9tVTdy19n&#10;oK+PxUWmivPz+l3ivfO3ojRmuZiLPahIc/wXv75/rIHtTuoLjICAP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mN5wgAAANwAAAAPAAAAAAAAAAAAAAAAAJgCAABkcnMvZG93&#10;bnJldi54bWxQSwUGAAAAAAQABAD1AAAAhwMAAAAA&#10;" path="m,l,2012e" filled="f" strokeweight=".12pt">
                                                <v:path arrowok="t" o:connecttype="custom" o:connectlocs="0,3458;0,5470" o:connectangles="0,0"/>
                                              </v:shape>
                                              <v:group id="Group 76" o:spid="_x0000_s1057" style="position:absolute;left:10800;top:3458;width:0;height:2011" coordorigin="10800,3458" coordsize="0,2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                              <v:shape id="Freeform 85" o:spid="_x0000_s1058" style="position:absolute;left:10800;top:3458;width:0;height:2011;visibility:visible;mso-wrap-style:square;v-text-anchor:top" coordsize="0,2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YlbwA&#10;AADcAAAADwAAAGRycy9kb3ducmV2LnhtbERPywrCMBC8C/5DWMGbpiqI1EapiuDVKp6XZm1Lm01p&#10;ota/N4LgYQ7DvJhk25tGPKlzlWUFs2kEgji3uuJCwfVynKxAOI+ssbFMCt7kYLsZDhKMtX3xmZ6Z&#10;L0QoYRejgtL7NpbS5SUZdFPbEgftbjuDPtCukLrDVyg3jZxH0VIarDgslNjSvqS8zh5GQXPfpZeA&#10;3Pfv6yHDurK3NFNqPOrTNQhPvf+bf+mTVrBYzuF7JhwBufk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AZFiVvAAAANwAAAAPAAAAAAAAAAAAAAAAAJgCAABkcnMvZG93bnJldi54&#10;bWxQSwUGAAAAAAQABAD1AAAAgQMAAAAA&#10;" path="m,l,2012e" filled="f" strokeweight=".12pt">
                                                  <v:path arrowok="t" o:connecttype="custom" o:connectlocs="0,3458;0,5470" o:connectangles="0,0"/>
                                                </v:shape>
                                                <v:group id="Group 77" o:spid="_x0000_s1059" style="position:absolute;left:1106;top:3458;width:0;height:2011" coordorigin="1106,3458" coordsize="0,2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                                <v:shape id="Freeform 84" o:spid="_x0000_s1060" style="position:absolute;left:1106;top:3458;width:0;height:2011;visibility:visible;mso-wrap-style:square;v-text-anchor:top" coordsize="0,2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lerwA&#10;AADcAAAADwAAAGRycy9kb3ducmV2LnhtbERPywrCMBC8C/5DWMGbpj4QqUapiuDVWjwvzdoWm01p&#10;ota/N4LgYQ7DvJj1tjO1eFLrKssKJuMIBHFudcWFguxyHC1BOI+ssbZMCt7kYLvp99YYa/viMz1T&#10;X4hQwi5GBaX3TSyly0sy6Ma2IQ7azbYGfaBtIXWLr1BuajmNooU0WHFYKLGhfUn5PX0YBfVtl1wC&#10;ct+9s0OK98pek1Sp4aBLViA8df5v/qVPWsFsMYfvmXAE5OY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gwWV6vAAAANwAAAAPAAAAAAAAAAAAAAAAAJgCAABkcnMvZG93bnJldi54&#10;bWxQSwUGAAAAAAQABAD1AAAAgQMAAAAA&#10;" path="m,l,2012e" filled="f" strokeweight=".12pt">
                                                    <v:path arrowok="t" o:connecttype="custom" o:connectlocs="0,3458;0,5470" o:connectangles="0,0"/>
                                                  </v:shape>
                                                  <v:group id="Group 78" o:spid="_x0000_s1061" style="position:absolute;left:10802;top:3458;width:0;height:2011" coordorigin="10802,3458" coordsize="0,2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                                  <v:shape id="Freeform 83" o:spid="_x0000_s1062" style="position:absolute;left:10802;top:3458;width:0;height:2011;visibility:visible;mso-wrap-style:square;v-text-anchor:top" coordsize="0,2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9elrwA&#10;AADcAAAADwAAAGRycy9kb3ducmV2LnhtbERPywrCMBC8C/5DWMGbTVUoUo1SFcGrVTwvzdoWm01p&#10;ota/N4LgYQ7DvJjVpjeNeFLnassKplEMgriwuuZSweV8mCxAOI+ssbFMCt7kYLMeDlaYavviEz1z&#10;X4pQwi5FBZX3bSqlKyoy6CLbEgftZjuDPtCulLrDVyg3jZzFcSIN1hwWKmxpV1Fxzx9GQXPbZueA&#10;wvfvyz7He22vWa7UeNRnSxCeev83/9JHrWCeJPA9E46AXH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/X16WvAAAANwAAAAPAAAAAAAAAAAAAAAAAJgCAABkcnMvZG93bnJldi54&#10;bWxQSwUGAAAAAAQABAD1AAAAgQMAAAAA&#10;" path="m,l,2012e" filled="f" strokeweight=".12pt">
                                                      <v:path arrowok="t" o:connecttype="custom" o:connectlocs="0,3458;0,5470" o:connectangles="0,0"/>
                                                    </v:shape>
                                                    <v:group id="Group 79" o:spid="_x0000_s1063" style="position:absolute;left:1109;top:3458;width:0;height:2011" coordorigin="1109,3458" coordsize="0,2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                                  <v:shape id="Freeform 82" o:spid="_x0000_s1064" style="position:absolute;left:1109;top:3458;width:0;height:2011;visibility:visible;mso-wrap-style:square;v-text-anchor:top" coordsize="0,2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vf8IA&#10;AADcAAAADwAAAGRycy9kb3ducmV2LnhtbESPT2vCQBDF74V+h2UEb3WjgpSYNcQWoVejeB6ykz+Y&#10;nQ3ZbYzfvnMQepjDMG/ee78sn12vJhpD59nAepWAIq687bgxcL2cPj5BhYhssfdMBp4UID+8v2WY&#10;Wv/gM01lbJSYcEjRQBvjkGodqpYchpUfiOVW+9FhlHVstB3xIeau15sk2WmHHUtCiwN9tVTdy19n&#10;oK+PxUWmivPz+l3ivfO3ojRmuZiLPahIc/wXv75/rIHtTtoKjICAP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G9/wgAAANwAAAAPAAAAAAAAAAAAAAAAAJgCAABkcnMvZG93&#10;bnJldi54bWxQSwUGAAAAAAQABAD1AAAAhwMAAAAA&#10;" path="m,l,2012e" filled="f" strokeweight=".12pt">
                                                        <v:path arrowok="t" o:connecttype="custom" o:connectlocs="0,3458;0,5470" o:connectangles="0,0"/>
                                                      </v:shape>
                                                      <v:group id="Group 80" o:spid="_x0000_s1065" style="position:absolute;left:10805;top:3458;width:0;height:2011" coordorigin="10805,3458" coordsize="0,2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                                    <v:shape id="Freeform 81" o:spid="_x0000_s1066" style="position:absolute;left:10805;top:3458;width:0;height:2011;visibility:visible;mso-wrap-style:square;v-text-anchor:top" coordsize="0,2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1pMAA&#10;AADcAAAADwAAAGRycy9kb3ducmV2LnhtbESPQYvCQAyF74L/YYjgTacqrFIdpa4IXreK59CJbbGT&#10;KZ1Zrf/eHAQPOYS8vPe+za53jXpQF2rPBmbTBBRx4W3NpYHL+ThZgQoR2WLjmQy8KMBuOxxsMLX+&#10;yX/0yGOpxIRDigaqGNtU61BU5DBMfUsst5vvHEZZu1LbDp9i7ho9T5If7bBmSaiwpd+Kinv+7ww0&#10;t312lili/7occrzX/prlxoxHfbYGFamPX/Hn+2QNLJZSX2AEBP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P1pMAAAADcAAAADwAAAAAAAAAAAAAAAACYAgAAZHJzL2Rvd25y&#10;ZXYueG1sUEsFBgAAAAAEAAQA9QAAAIUDAAAAAA==&#10;" path="m,l,2012e" filled="f" strokeweight=".12pt">
                                                          <v:path arrowok="t" o:connecttype="custom" o:connectlocs="0,3458;0,5470" o:connectangles="0,0"/>
                                                        </v:shape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4D0A42"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1162050</wp:posOffset>
                </wp:positionV>
                <wp:extent cx="6163310" cy="967740"/>
                <wp:effectExtent l="12700" t="9525" r="5715" b="13335"/>
                <wp:wrapNone/>
                <wp:docPr id="29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967740"/>
                          <a:chOff x="1100" y="1830"/>
                          <a:chExt cx="9706" cy="1524"/>
                        </a:xfrm>
                      </wpg:grpSpPr>
                      <wpg:grpSp>
                        <wpg:cNvPr id="297" name="Group 28"/>
                        <wpg:cNvGrpSpPr>
                          <a:grpSpLocks/>
                        </wpg:cNvGrpSpPr>
                        <wpg:grpSpPr bwMode="auto">
                          <a:xfrm>
                            <a:off x="1102" y="1831"/>
                            <a:ext cx="9696" cy="0"/>
                            <a:chOff x="1102" y="1831"/>
                            <a:chExt cx="9696" cy="0"/>
                          </a:xfrm>
                        </wpg:grpSpPr>
                        <wps:wsp>
                          <wps:cNvPr id="298" name="Freeform 59"/>
                          <wps:cNvSpPr>
                            <a:spLocks/>
                          </wps:cNvSpPr>
                          <wps:spPr bwMode="auto">
                            <a:xfrm>
                              <a:off x="1102" y="1831"/>
                              <a:ext cx="9696" cy="0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9696"/>
                                <a:gd name="T2" fmla="+- 0 10798 1102"/>
                                <a:gd name="T3" fmla="*/ T2 w 9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6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9" name="Group 29"/>
                          <wpg:cNvGrpSpPr>
                            <a:grpSpLocks/>
                          </wpg:cNvGrpSpPr>
                          <wpg:grpSpPr bwMode="auto">
                            <a:xfrm>
                              <a:off x="1102" y="1834"/>
                              <a:ext cx="9696" cy="0"/>
                              <a:chOff x="1102" y="1834"/>
                              <a:chExt cx="9696" cy="0"/>
                            </a:xfrm>
                          </wpg:grpSpPr>
                          <wps:wsp>
                            <wps:cNvPr id="300" name="Freeform 58"/>
                            <wps:cNvSpPr>
                              <a:spLocks/>
                            </wps:cNvSpPr>
                            <wps:spPr bwMode="auto">
                              <a:xfrm>
                                <a:off x="1102" y="1834"/>
                                <a:ext cx="9696" cy="0"/>
                              </a:xfrm>
                              <a:custGeom>
                                <a:avLst/>
                                <a:gdLst>
                                  <a:gd name="T0" fmla="+- 0 1102 1102"/>
                                  <a:gd name="T1" fmla="*/ T0 w 9696"/>
                                  <a:gd name="T2" fmla="+- 0 10798 1102"/>
                                  <a:gd name="T3" fmla="*/ T2 w 96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96">
                                    <a:moveTo>
                                      <a:pt x="0" y="0"/>
                                    </a:moveTo>
                                    <a:lnTo>
                                      <a:pt x="9696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01" name="Group 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2" y="1836"/>
                                <a:ext cx="9696" cy="0"/>
                                <a:chOff x="1102" y="1836"/>
                                <a:chExt cx="9696" cy="0"/>
                              </a:xfrm>
                            </wpg:grpSpPr>
                            <wps:wsp>
                              <wps:cNvPr id="302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2" y="1836"/>
                                  <a:ext cx="9696" cy="0"/>
                                </a:xfrm>
                                <a:custGeom>
                                  <a:avLst/>
                                  <a:gdLst>
                                    <a:gd name="T0" fmla="+- 0 1102 1102"/>
                                    <a:gd name="T1" fmla="*/ T0 w 9696"/>
                                    <a:gd name="T2" fmla="+- 0 10798 1102"/>
                                    <a:gd name="T3" fmla="*/ T2 w 96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696">
                                      <a:moveTo>
                                        <a:pt x="0" y="0"/>
                                      </a:moveTo>
                                      <a:lnTo>
                                        <a:pt x="96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03" name="Group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2" y="1838"/>
                                  <a:ext cx="9696" cy="0"/>
                                  <a:chOff x="1102" y="1838"/>
                                  <a:chExt cx="9696" cy="0"/>
                                </a:xfrm>
                              </wpg:grpSpPr>
                              <wps:wsp>
                                <wps:cNvPr id="304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2" y="1838"/>
                                    <a:ext cx="9696" cy="0"/>
                                  </a:xfrm>
                                  <a:custGeom>
                                    <a:avLst/>
                                    <a:gdLst>
                                      <a:gd name="T0" fmla="+- 0 1102 1102"/>
                                      <a:gd name="T1" fmla="*/ T0 w 9696"/>
                                      <a:gd name="T2" fmla="+- 0 10798 1102"/>
                                      <a:gd name="T3" fmla="*/ T2 w 96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696">
                                        <a:moveTo>
                                          <a:pt x="0" y="0"/>
                                        </a:moveTo>
                                        <a:lnTo>
                                          <a:pt x="96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05" name="Group 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02" y="3346"/>
                                    <a:ext cx="9696" cy="0"/>
                                    <a:chOff x="1102" y="3346"/>
                                    <a:chExt cx="9696" cy="0"/>
                                  </a:xfrm>
                                </wpg:grpSpPr>
                                <wps:wsp>
                                  <wps:cNvPr id="306" name="Freeform 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02" y="3346"/>
                                      <a:ext cx="9696" cy="0"/>
                                    </a:xfrm>
                                    <a:custGeom>
                                      <a:avLst/>
                                      <a:gdLst>
                                        <a:gd name="T0" fmla="+- 0 1102 1102"/>
                                        <a:gd name="T1" fmla="*/ T0 w 9696"/>
                                        <a:gd name="T2" fmla="+- 0 10798 1102"/>
                                        <a:gd name="T3" fmla="*/ T2 w 96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6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96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08" name="Group 3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2" y="3348"/>
                                      <a:ext cx="9696" cy="0"/>
                                      <a:chOff x="1102" y="3348"/>
                                      <a:chExt cx="9696" cy="0"/>
                                    </a:xfrm>
                                  </wpg:grpSpPr>
                                  <wps:wsp>
                                    <wps:cNvPr id="309" name="Freeform 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2" y="3348"/>
                                        <a:ext cx="9696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02 1102"/>
                                          <a:gd name="T1" fmla="*/ T0 w 9696"/>
                                          <a:gd name="T2" fmla="+- 0 10798 1102"/>
                                          <a:gd name="T3" fmla="*/ T2 w 9696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9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69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10" name="Group 3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02" y="3350"/>
                                        <a:ext cx="9696" cy="0"/>
                                        <a:chOff x="1102" y="3350"/>
                                        <a:chExt cx="9696" cy="0"/>
                                      </a:xfrm>
                                    </wpg:grpSpPr>
                                    <wps:wsp>
                                      <wps:cNvPr id="311" name="Freeform 5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102" y="3350"/>
                                          <a:ext cx="9696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02 1102"/>
                                            <a:gd name="T1" fmla="*/ T0 w 9696"/>
                                            <a:gd name="T2" fmla="+- 0 10798 1102"/>
                                            <a:gd name="T3" fmla="*/ T2 w 96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69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69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312" name="Group 3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102" y="3353"/>
                                          <a:ext cx="9696" cy="0"/>
                                          <a:chOff x="1102" y="3353"/>
                                          <a:chExt cx="9696" cy="0"/>
                                        </a:xfrm>
                                      </wpg:grpSpPr>
                                      <wps:wsp>
                                        <wps:cNvPr id="313" name="Freeform 5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02" y="3353"/>
                                            <a:ext cx="9696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02 1102"/>
                                              <a:gd name="T1" fmla="*/ T0 w 9696"/>
                                              <a:gd name="T2" fmla="+- 0 10798 1102"/>
                                              <a:gd name="T3" fmla="*/ T2 w 96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69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969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14" name="Group 3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02" y="1831"/>
                                            <a:ext cx="0" cy="1514"/>
                                            <a:chOff x="1102" y="1831"/>
                                            <a:chExt cx="0" cy="1514"/>
                                          </a:xfrm>
                                        </wpg:grpSpPr>
                                        <wps:wsp>
                                          <wps:cNvPr id="315" name="Freeform 51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02" y="1831"/>
                                              <a:ext cx="0" cy="151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831 1831"/>
                                                <a:gd name="T1" fmla="*/ 1831 h 1514"/>
                                                <a:gd name="T2" fmla="+- 0 3346 1831"/>
                                                <a:gd name="T3" fmla="*/ 3346 h 151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0" y="T1"/>
                                                </a:cxn>
                                                <a:cxn ang="0">
                                                  <a:pos x="0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h="1514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1515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16" name="Group 3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0798" y="1831"/>
                                              <a:ext cx="0" cy="1514"/>
                                              <a:chOff x="10798" y="1831"/>
                                              <a:chExt cx="0" cy="1514"/>
                                            </a:xfrm>
                                          </wpg:grpSpPr>
                                          <wps:wsp>
                                            <wps:cNvPr id="317" name="Freeform 5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0798" y="1831"/>
                                                <a:ext cx="0" cy="151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831 1831"/>
                                                  <a:gd name="T1" fmla="*/ 1831 h 1514"/>
                                                  <a:gd name="T2" fmla="+- 0 3346 1831"/>
                                                  <a:gd name="T3" fmla="*/ 3346 h 1514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0" y="T1"/>
                                                  </a:cxn>
                                                  <a:cxn ang="0">
                                                    <a:pos x="0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h="1514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1515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18" name="Group 38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04" y="1831"/>
                                                <a:ext cx="0" cy="1514"/>
                                                <a:chOff x="1104" y="1831"/>
                                                <a:chExt cx="0" cy="1514"/>
                                              </a:xfrm>
                                            </wpg:grpSpPr>
                                            <wps:wsp>
                                              <wps:cNvPr id="319" name="Freeform 49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104" y="1831"/>
                                                  <a:ext cx="0" cy="1514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831 1831"/>
                                                    <a:gd name="T1" fmla="*/ 1831 h 1514"/>
                                                    <a:gd name="T2" fmla="+- 0 3346 1831"/>
                                                    <a:gd name="T3" fmla="*/ 3346 h 1514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0" y="T1"/>
                                                    </a:cxn>
                                                    <a:cxn ang="0">
                                                      <a:pos x="0" y="T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h="1514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1515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20" name="Group 39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0800" y="1831"/>
                                                  <a:ext cx="0" cy="1514"/>
                                                  <a:chOff x="10800" y="1831"/>
                                                  <a:chExt cx="0" cy="1514"/>
                                                </a:xfrm>
                                              </wpg:grpSpPr>
                                              <wps:wsp>
                                                <wps:cNvPr id="321" name="Freeform 48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0800" y="1831"/>
                                                    <a:ext cx="0" cy="1514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831 1831"/>
                                                      <a:gd name="T1" fmla="*/ 1831 h 1514"/>
                                                      <a:gd name="T2" fmla="+- 0 3346 1831"/>
                                                      <a:gd name="T3" fmla="*/ 3346 h 1514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0" y="T1"/>
                                                      </a:cxn>
                                                      <a:cxn ang="0">
                                                        <a:pos x="0" y="T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h="1514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0" y="1515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22" name="Group 40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106" y="1831"/>
                                                    <a:ext cx="0" cy="1514"/>
                                                    <a:chOff x="1106" y="1831"/>
                                                    <a:chExt cx="0" cy="1514"/>
                                                  </a:xfrm>
                                                </wpg:grpSpPr>
                                                <wps:wsp>
                                                  <wps:cNvPr id="323" name="Freeform 47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106" y="1831"/>
                                                      <a:ext cx="0" cy="151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831 1831"/>
                                                        <a:gd name="T1" fmla="*/ 1831 h 1514"/>
                                                        <a:gd name="T2" fmla="+- 0 3346 1831"/>
                                                        <a:gd name="T3" fmla="*/ 3346 h 1514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0" y="T1"/>
                                                        </a:cxn>
                                                        <a:cxn ang="0">
                                                          <a:pos x="0" y="T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h="1514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0" y="1515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524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324" name="Group 41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802" y="1831"/>
                                                      <a:ext cx="0" cy="1514"/>
                                                      <a:chOff x="10802" y="1831"/>
                                                      <a:chExt cx="0" cy="1514"/>
                                                    </a:xfrm>
                                                  </wpg:grpSpPr>
                                                  <wps:wsp>
                                                    <wps:cNvPr id="325" name="Freeform 46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10802" y="1831"/>
                                                        <a:ext cx="0" cy="1514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1831 1831"/>
                                                          <a:gd name="T1" fmla="*/ 1831 h 1514"/>
                                                          <a:gd name="T2" fmla="+- 0 3346 1831"/>
                                                          <a:gd name="T3" fmla="*/ 3346 h 1514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0" y="T1"/>
                                                          </a:cxn>
                                                          <a:cxn ang="0">
                                                            <a:pos x="0" y="T3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h="1514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0" y="1515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4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326" name="Group 42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09" y="1831"/>
                                                        <a:ext cx="0" cy="1514"/>
                                                        <a:chOff x="1109" y="1831"/>
                                                        <a:chExt cx="0" cy="1514"/>
                                                      </a:xfrm>
                                                    </wpg:grpSpPr>
                                                    <wps:wsp>
                                                      <wps:cNvPr id="327" name="Freeform 45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09" y="1831"/>
                                                          <a:ext cx="0" cy="1514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1831 1831"/>
                                                            <a:gd name="T1" fmla="*/ 1831 h 1514"/>
                                                            <a:gd name="T2" fmla="+- 0 3346 1831"/>
                                                            <a:gd name="T3" fmla="*/ 3346 h 1514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1514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1515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1524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328" name="Group 43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805" y="1831"/>
                                                          <a:ext cx="0" cy="1514"/>
                                                          <a:chOff x="10805" y="1831"/>
                                                          <a:chExt cx="0" cy="1514"/>
                                                        </a:xfrm>
                                                      </wpg:grpSpPr>
                                                      <wps:wsp>
                                                        <wps:cNvPr id="329" name="Freeform 44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805" y="1831"/>
                                                            <a:ext cx="0" cy="1514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1831 1831"/>
                                                              <a:gd name="T1" fmla="*/ 1831 h 1514"/>
                                                              <a:gd name="T2" fmla="+- 0 3346 1831"/>
                                                              <a:gd name="T3" fmla="*/ 3346 h 1514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0" y="T1"/>
                                                              </a:cxn>
                                                              <a:cxn ang="0">
                                                                <a:pos x="0" y="T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h="1514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0" y="1515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1524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55pt;margin-top:91.5pt;width:485.3pt;height:76.2pt;z-index:-251639296;mso-position-horizontal-relative:page;mso-position-vertical-relative:page" coordorigin="1100,1830" coordsize="9706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">
                <v:group id="Group 28" o:spid="_x0000_s1027" style="position:absolute;left:1102;top:1831;width:9696;height:0" coordorigin="1102,1831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59" o:spid="_x0000_s1028" style="position:absolute;left:1102;top:1831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U/cQA&#10;AADcAAAADwAAAGRycy9kb3ducmV2LnhtbERPu2rDMBTdC/kHcQPdGrkOlNaJbEoe4KFLnRKS7WLd&#10;WCbWlWMpiduvr4ZCx8N5L4vRduJGg28dK3ieJSCIa6dbbhR87bZPryB8QNbYOSYF3+ShyCcPS8y0&#10;u/Mn3arQiBjCPkMFJoQ+k9LXhiz6meuJI3dyg8UQ4dBIPeA9httOpknyIi22HBsM9rQyVJ+rq1Vw&#10;8PvLqS4/jvOf/cakuqtKvV4p9Tgd3xcgAo3hX/znLrWC9C2ujWfiE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mVP3EAAAA3AAAAA8AAAAAAAAAAAAAAAAAmAIAAGRycy9k&#10;b3ducmV2LnhtbFBLBQYAAAAABAAEAPUAAACJAwAAAAA=&#10;" path="m,l9696,e" filled="f" strokeweight=".12pt">
                    <v:path arrowok="t" o:connecttype="custom" o:connectlocs="0,0;9696,0" o:connectangles="0,0"/>
                  </v:shape>
                  <v:group id="Group 29" o:spid="_x0000_s1029" style="position:absolute;left:1102;top:1834;width:9696;height:0" coordorigin="1102,1834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<v:shape id="Freeform 58" o:spid="_x0000_s1030" style="position:absolute;left:1102;top:1834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C4cEA&#10;AADcAAAADwAAAGRycy9kb3ducmV2LnhtbERPTYvCMBC9C/sfwix401QFka5RxFXowYtVZPc2NGNT&#10;tpl0m6jVX28OgsfH+54vO1uLK7W+cqxgNExAEBdOV1wqOB62gxkIH5A11o5JwZ08LBcfvTmm2t14&#10;T9c8lCKGsE9RgQmhSaX0hSGLfuga4sidXWsxRNiWUrd4i+G2luMkmUqLFccGgw2tDRV/+cUq+PGn&#10;/3OR7X4nj9PGjHWdZ/p7rVT/s1t9gQjUhbf45c60gkkS58c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7wuHBAAAA3AAAAA8AAAAAAAAAAAAAAAAAmAIAAGRycy9kb3du&#10;cmV2LnhtbFBLBQYAAAAABAAEAPUAAACGAwAAAAA=&#10;" path="m,l9696,e" filled="f" strokeweight=".12pt">
                      <v:path arrowok="t" o:connecttype="custom" o:connectlocs="0,0;9696,0" o:connectangles="0,0"/>
                    </v:shape>
                    <v:group id="Group 30" o:spid="_x0000_s1031" style="position:absolute;left:1102;top:1836;width:9696;height:0" coordorigin="1102,183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<v:shape id="Freeform 57" o:spid="_x0000_s1032" style="position:absolute;left:1102;top:183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X5DcUA&#10;AADcAAAADwAAAGRycy9kb3ducmV2LnhtbESPQWvCQBSE7wX/w/KE3uqmEaSkrlK0hRy8mIro7ZF9&#10;ZkOzb2N2q9Ff7wqCx2FmvmGm89424kSdrx0reB8lIIhLp2uuFGx+f94+QPiArLFxTAou5GE+G7xM&#10;MdPuzGs6FaESEcI+QwUmhDaT0peGLPqRa4mjd3CdxRBlV0nd4TnCbSPTJJlIizXHBYMtLQyVf8W/&#10;VbDz2+OhzFf78XX7bVLdFLleLpR6HfZfnyAC9eEZfrRzrWCcpHA/E4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fkNxQAAANwAAAAPAAAAAAAAAAAAAAAAAJgCAABkcnMv&#10;ZG93bnJldi54bWxQSwUGAAAAAAQABAD1AAAAigMAAAAA&#10;" path="m,l9696,e" filled="f" strokeweight=".12pt">
                        <v:path arrowok="t" o:connecttype="custom" o:connectlocs="0,0;9696,0" o:connectangles="0,0"/>
                      </v:shape>
                      <v:group id="Group 31" o:spid="_x0000_s1033" style="position:absolute;left:1102;top:1838;width:9696;height:0" coordorigin="1102,183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  <v:shape id="Freeform 56" o:spid="_x0000_s1034" style="position:absolute;left:1102;top:183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E4sUA&#10;AADcAAAADwAAAGRycy9kb3ducmV2LnhtbESPQWvCQBSE74X+h+UVvOmmKqVEVylWIQcvxiJ6e2Sf&#10;2WD2bZpdNfrr3YLQ4zAz3zDTeWdrcaHWV44VvA8SEMSF0xWXCn62q/4nCB+QNdaOScGNPMxnry9T&#10;TLW78oYueShFhLBPUYEJoUml9IUhi37gGuLoHV1rMUTZllK3eI1wW8thknxIixXHBYMNLQwVp/xs&#10;Fez97vdYZOvD6L5bmqGu80x/L5TqvXVfExCBuvAffrYzrWCUjOHv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MTixQAAANwAAAAPAAAAAAAAAAAAAAAAAJgCAABkcnMv&#10;ZG93bnJldi54bWxQSwUGAAAAAAQABAD1AAAAigMAAAAA&#10;" path="m,l9696,e" filled="f" strokeweight=".12pt">
                          <v:path arrowok="t" o:connecttype="custom" o:connectlocs="0,0;9696,0" o:connectangles="0,0"/>
                        </v:shape>
                        <v:group id="Group 32" o:spid="_x0000_s1035" style="position:absolute;left:1102;top:3346;width:9696;height:0" coordorigin="1102,3346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    <v:shape id="Freeform 55" o:spid="_x0000_s1036" style="position:absolute;left:1102;top:3346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/DsUA&#10;AADcAAAADwAAAGRycy9kb3ducmV2LnhtbESPQWvCQBSE7wX/w/IK3uqmClJSN1K0hRy8mIrY2yP7&#10;kg3Nvk2zW43+elcQPA4z8w2zWA62FUfqfeNYweskAUFcOt1wrWD3/fXyBsIHZI2tY1JwJg/LbPS0&#10;wFS7E2/pWIRaRAj7FBWYELpUSl8asugnriOOXuV6iyHKvpa6x1OE21ZOk2QuLTYcFwx2tDJU/hb/&#10;VsHB7/+qMt/8zC77TzPVbZHr9Uqp8fPw8Q4i0BAe4Xs71wpmyR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v8OxQAAANwAAAAPAAAAAAAAAAAAAAAAAJgCAABkcnMv&#10;ZG93bnJldi54bWxQSwUGAAAAAAQABAD1AAAAigMAAAAA&#10;" path="m,l9696,e" filled="f" strokeweight=".12pt">
                            <v:path arrowok="t" o:connecttype="custom" o:connectlocs="0,0;9696,0" o:connectangles="0,0"/>
                          </v:shape>
                          <v:group id="Group 33" o:spid="_x0000_s1037" style="position:absolute;left:1102;top:3348;width:9696;height:0" coordorigin="1102,3348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      <v:shape id="Freeform 54" o:spid="_x0000_s1038" style="position:absolute;left:1102;top:334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FrfMUA&#10;AADcAAAADwAAAGRycy9kb3ducmV2LnhtbESPQWvCQBSE74X+h+UVvOmmCtJGVylWIQcvxiJ6e2Sf&#10;2WD2bZpdNfrr3YLQ4zAz3zDTeWdrcaHWV44VvA8SEMSF0xWXCn62q/4HCB+QNdaOScGNPMxnry9T&#10;TLW78oYueShFhLBPUYEJoUml9IUhi37gGuLoHV1rMUTZllK3eI1wW8thkoylxYrjgsGGFoaKU362&#10;CvZ+93sssvVhdN8tzVDXeaa/F0r13rqvCYhAXfgPP9uZVjBKPuHv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Wt8xQAAANwAAAAPAAAAAAAAAAAAAAAAAJgCAABkcnMv&#10;ZG93bnJldi54bWxQSwUGAAAAAAQABAD1AAAAigMAAAAA&#10;" path="m,l9696,e" filled="f" strokeweight=".12pt">
                              <v:path arrowok="t" o:connecttype="custom" o:connectlocs="0,0;9696,0" o:connectangles="0,0"/>
                            </v:shape>
                            <v:group id="Group 34" o:spid="_x0000_s1039" style="position:absolute;left:1102;top:3350;width:9696;height:0" coordorigin="1102,3350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            <v:shape id="Freeform 53" o:spid="_x0000_s1040" style="position:absolute;left:1102;top:3350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7xp8UA&#10;AADcAAAADwAAAGRycy9kb3ducmV2LnhtbESPQWvCQBSE7wX/w/IEb3UThVKiq4i2kIOXpiJ6e2Sf&#10;2WD2bcyuGvvru4WCx2FmvmHmy9424kadrx0rSMcJCOLS6ZorBbvvz9d3ED4ga2wck4IHeVguBi9z&#10;zLS78xfdilCJCGGfoQITQptJ6UtDFv3YtcTRO7nOYoiyq6Tu8B7htpGTJHmTFmuOCwZbWhsqz8XV&#10;Kjj4/eVU5tvj9Gf/YSa6KXK9WSs1GvarGYhAfXiG/9u5VjBNU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vGnxQAAANwAAAAPAAAAAAAAAAAAAAAAAJgCAABkcnMv&#10;ZG93bnJldi54bWxQSwUGAAAAAAQABAD1AAAAigMAAAAA&#10;" path="m,l9696,e" filled="f" strokeweight=".12pt">
                                <v:path arrowok="t" o:connecttype="custom" o:connectlocs="0,0;9696,0" o:connectangles="0,0"/>
                              </v:shape>
                              <v:group id="Group 35" o:spid="_x0000_s1041" style="position:absolute;left:1102;top:3353;width:9696;height:0" coordorigin="1102,3353" coordsize="969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              <v:shape id="Freeform 52" o:spid="_x0000_s1042" style="position:absolute;left:1102;top:3353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DKS8UA&#10;AADcAAAADwAAAGRycy9kb3ducmV2LnhtbESPQWvCQBSE7wX/w/IEb3WjgVKiq4i2kIOXpiJ6e2Sf&#10;2WD2bcyuGvvru4WCx2FmvmHmy9424kadrx0rmIwTEMSl0zVXCnbfn6/vIHxA1tg4JgUP8rBcDF7m&#10;mGl35y+6FaESEcI+QwUmhDaT0peGLPqxa4mjd3KdxRBlV0nd4T3CbSOnSfImLdYcFwy2tDZUnour&#10;VXDw+8upzLfH9Gf/Yaa6KXK9WSs1GvarGYhAfXiG/9u5VpBOUv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8MpLxQAAANwAAAAPAAAAAAAAAAAAAAAAAJgCAABkcnMv&#10;ZG93bnJldi54bWxQSwUGAAAAAAQABAD1AAAAigMAAAAA&#10;" path="m,l9696,e" filled="f" strokeweight=".12pt">
                                  <v:path arrowok="t" o:connecttype="custom" o:connectlocs="0,0;9696,0" o:connectangles="0,0"/>
                                </v:shape>
                                <v:group id="Group 36" o:spid="_x0000_s1043" style="position:absolute;left:1102;top:1831;width:0;height:1514" coordorigin="1102,1831" coordsize="0,1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            <v:shape id="Freeform 51" o:spid="_x0000_s1044" style="position:absolute;left:1102;top:1831;width:0;height:1514;visibility:visible;mso-wrap-style:square;v-text-anchor:top" coordsize="0,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hNMUA&#10;AADcAAAADwAAAGRycy9kb3ducmV2LnhtbESPQWvCQBSE74L/YXlCL6IbWxIkdRUVpEVQMJaeH9nX&#10;ZDH7NmRXTf+9Wyh4HGbmG2ax6m0jbtR541jBbJqAIC6dNlwp+DrvJnMQPiBrbByTgl/ysFoOBwvM&#10;tbvziW5FqESEsM9RQR1Cm0vpy5os+qlriaP34zqLIcqukrrDe4TbRr4mSSYtGo4LNba0ram8FFer&#10;YJ36w2m8N5vDR1pcj9/sTXYslXoZ9et3EIH68Az/tz+1grdZCn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eE0xQAAANwAAAAPAAAAAAAAAAAAAAAAAJgCAABkcnMv&#10;ZG93bnJldi54bWxQSwUGAAAAAAQABAD1AAAAigMAAAAA&#10;" path="m,l,1515e" filled="f" strokeweight=".12pt">
                                    <v:path arrowok="t" o:connecttype="custom" o:connectlocs="0,1831;0,3346" o:connectangles="0,0"/>
                                  </v:shape>
                                  <v:group id="Group 37" o:spid="_x0000_s1045" style="position:absolute;left:10798;top:1831;width:0;height:1514" coordorigin="10798,1831" coordsize="0,1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                <v:shape id="Freeform 50" o:spid="_x0000_s1046" style="position:absolute;left:10798;top:1831;width:0;height:1514;visibility:visible;mso-wrap-style:square;v-text-anchor:top" coordsize="0,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va2MYA&#10;AADcAAAADwAAAGRycy9kb3ducmV2LnhtbESPQWvCQBSE70L/w/IKvYjZWNFKmlVsobQIBozS8yP7&#10;mizNvg3ZVeO/7wpCj8PMfMPk68G24ky9N44VTJMUBHHltOFawfHwMVmC8AFZY+uYFFzJw3r1MMox&#10;0+7CezqXoRYRwj5DBU0IXSalrxqy6BPXEUfvx/UWQ5R9LXWPlwi3rXxO04W0aDguNNjRe0PVb3my&#10;CjZzv9uPt+Zt9zkvT8U3e7MoKqWeHofNK4hAQ/gP39tfWsFs+gK3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va2MYAAADcAAAADwAAAAAAAAAAAAAAAACYAgAAZHJz&#10;L2Rvd25yZXYueG1sUEsFBgAAAAAEAAQA9QAAAIsDAAAAAA==&#10;" path="m,l,1515e" filled="f" strokeweight=".12pt">
                                      <v:path arrowok="t" o:connecttype="custom" o:connectlocs="0,1831;0,3346" o:connectangles="0,0"/>
                                    </v:shape>
                                    <v:group id="Group 38" o:spid="_x0000_s1047" style="position:absolute;left:1104;top:1831;width:0;height:1514" coordorigin="1104,1831" coordsize="0,1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                <v:shape id="Freeform 49" o:spid="_x0000_s1048" style="position:absolute;left:1104;top:1831;width:0;height:1514;visibility:visible;mso-wrap-style:square;v-text-anchor:top" coordsize="0,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rMcYA&#10;AADcAAAADwAAAGRycy9kb3ducmV2LnhtbESPQWvCQBSE70L/w/IKvYjZWFFqmlVsobQIBozS8yP7&#10;mizNvg3ZVeO/7wpCj8PMfMPk68G24ky9N44VTJMUBHHltOFawfHwMXkB4QOyxtYxKbiSh/XqYZRj&#10;pt2F93QuQy0ihH2GCpoQukxKXzVk0SeuI47ej+sthij7WuoeLxFuW/mcpgtp0XBcaLCj94aq3/Jk&#10;FWzmfrcfb83b7nNenopv9mZRVEo9PQ6bVxCBhvAfvre/tILZdAm3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jrMcYAAADcAAAADwAAAAAAAAAAAAAAAACYAgAAZHJz&#10;L2Rvd25yZXYueG1sUEsFBgAAAAAEAAQA9QAAAIsDAAAAAA==&#10;" path="m,l,1515e" filled="f" strokeweight=".12pt">
                                        <v:path arrowok="t" o:connecttype="custom" o:connectlocs="0,1831;0,3346" o:connectangles="0,0"/>
                                      </v:shape>
                                      <v:group id="Group 39" o:spid="_x0000_s1049" style="position:absolute;left:10800;top:1831;width:0;height:1514" coordorigin="10800,1831" coordsize="0,1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                    <v:shape id="Freeform 48" o:spid="_x0000_s1050" style="position:absolute;left:10800;top:1831;width:0;height:1514;visibility:visible;mso-wrap-style:square;v-text-anchor:top" coordsize="0,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ItisQA&#10;AADcAAAADwAAAGRycy9kb3ducmV2LnhtbESPQYvCMBSE78L+h/AWvIimKop0jaKCKAsKVtnzo3nb&#10;hm1eShO1/vuNIHgcZuYbZr5sbSVu1HjjWMFwkIAgzp02XCi4nLf9GQgfkDVWjknBgzwsFx+dOaba&#10;3flEtywUIkLYp6igDKFOpfR5SRb9wNXE0ft1jcUQZVNI3eA9wm0lR0kylRYNx4USa9qUlP9lV6tg&#10;NfGHU+/brA+7SXY9/rA302OuVPezXX2BCNSGd/jV3msF49EQn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LYrEAAAA3AAAAA8AAAAAAAAAAAAAAAAAmAIAAGRycy9k&#10;b3ducmV2LnhtbFBLBQYAAAAABAAEAPUAAACJAwAAAAA=&#10;" path="m,l,1515e" filled="f" strokeweight=".12pt">
                                          <v:path arrowok="t" o:connecttype="custom" o:connectlocs="0,1831;0,3346" o:connectangles="0,0"/>
                                        </v:shape>
                                        <v:group id="Group 40" o:spid="_x0000_s1051" style="position:absolute;left:1106;top:1831;width:0;height:1514" coordorigin="1106,1831" coordsize="0,1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                        <v:shape id="Freeform 47" o:spid="_x0000_s1052" style="position:absolute;left:1106;top:1831;width:0;height:1514;visibility:visible;mso-wrap-style:square;v-text-anchor:top" coordsize="0,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wWZsQA&#10;AADcAAAADwAAAGRycy9kb3ducmV2LnhtbESPQYvCMBSE78L+h/AWvIimqyjSNYoriCIoWGXPj+Zt&#10;G7Z5KU3U+u+NIHgcZuYbZrZobSWu1HjjWMHXIAFBnDttuFBwPq37UxA+IGusHJOCO3lYzD86M0y1&#10;u/GRrlkoRISwT1FBGUKdSunzkiz6gauJo/fnGoshyqaQusFbhNtKDpNkIi0ajgsl1rQqKf/PLlbB&#10;cuz3x97O/Ow34+xy+GVvJodcqe5nu/wGEagN7/CrvdUKRsMR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sFmbEAAAA3AAAAA8AAAAAAAAAAAAAAAAAmAIAAGRycy9k&#10;b3ducmV2LnhtbFBLBQYAAAAABAAEAPUAAACJAwAAAAA=&#10;" path="m,l,1515e" filled="f" strokeweight=".12pt">
                                            <v:path arrowok="t" o:connecttype="custom" o:connectlocs="0,1831;0,3346" o:connectangles="0,0"/>
                                          </v:shape>
                                          <v:group id="Group 41" o:spid="_x0000_s1053" style="position:absolute;left:10802;top:1831;width:0;height:1514" coordorigin="10802,1831" coordsize="0,1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                          <v:shape id="Freeform 46" o:spid="_x0000_s1054" style="position:absolute;left:10802;top:1831;width:0;height:1514;visibility:visible;mso-wrap-style:square;v-text-anchor:top" coordsize="0,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kricQA&#10;AADcAAAADwAAAGRycy9kb3ducmV2LnhtbESPQWvCQBSE74X+h+UJvRTdVIlIdBVbKEpBwSieH9ln&#10;sph9G7Krxn/fFQSPw8x8w8wWna3FlVpvHCv4GiQgiAunDZcKDvvf/gSED8gaa8ek4E4eFvP3txlm&#10;2t14R9c8lCJC2GeooAqhyaT0RUUW/cA1xNE7udZiiLItpW7xFuG2lsMkGUuLhuNChQ39VFSc84tV&#10;sEz9Zvf5Z743qzS/bI/szXhbKPXR65ZTEIG68Ao/22utYDRM4XE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JK4nEAAAA3AAAAA8AAAAAAAAAAAAAAAAAmAIAAGRycy9k&#10;b3ducmV2LnhtbFBLBQYAAAAABAAEAPUAAACJAwAAAAA=&#10;" path="m,l,1515e" filled="f" strokeweight=".12pt">
                                              <v:path arrowok="t" o:connecttype="custom" o:connectlocs="0,1831;0,3346" o:connectangles="0,0"/>
                                            </v:shape>
                                            <v:group id="Group 42" o:spid="_x0000_s1055" style="position:absolute;left:1109;top:1831;width:0;height:1514" coordorigin="1109,1831" coordsize="0,1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                        <v:shape id="Freeform 45" o:spid="_x0000_s1056" style="position:absolute;left:1109;top:1831;width:0;height:1514;visibility:visible;mso-wrap-style:square;v-text-anchor:top" coordsize="0,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QZcYA&#10;AADcAAAADwAAAGRycy9kb3ducmV2LnhtbESPQWvCQBSE74X+h+UVvBSzqUUraVaxglgEA0bp+ZF9&#10;TZZm34bsqum/7wpCj8PMfMPky8G24kK9N44VvCQpCOLKacO1gtNxM56D8AFZY+uYFPySh+Xi8SHH&#10;TLsrH+hShlpECPsMFTQhdJmUvmrIok9cRxy9b9dbDFH2tdQ9XiPctnKSpjNp0XBcaLCjdUPVT3m2&#10;ClZTvz8878zHfjstz8UXezMrKqVGT8PqHUSgIfyH7+1PreB18ga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cQZcYAAADcAAAADwAAAAAAAAAAAAAAAACYAgAAZHJz&#10;L2Rvd25yZXYueG1sUEsFBgAAAAAEAAQA9QAAAIsDAAAAAA==&#10;" path="m,l,1515e" filled="f" strokeweight=".12pt">
                                                <v:path arrowok="t" o:connecttype="custom" o:connectlocs="0,1831;0,3346" o:connectangles="0,0"/>
                                              </v:shape>
                                              <v:group id="Group 43" o:spid="_x0000_s1057" style="position:absolute;left:10805;top:1831;width:0;height:1514" coordorigin="10805,1831" coordsize="0,1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                            <v:shape id="Freeform 44" o:spid="_x0000_s1058" style="position:absolute;left:10805;top:1831;width:0;height:1514;visibility:visible;mso-wrap-style:square;v-text-anchor:top" coordsize="0,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hjMYA&#10;AADcAAAADwAAAGRycy9kb3ducmV2LnhtbESPQWvCQBSE74X+h+UVvBSzqUWpaVaxglgEA0bp+ZF9&#10;TZZm34bsqum/7wpCj8PMfMPky8G24kK9N44VvCQpCOLKacO1gtNxM34D4QOyxtYxKfglD8vF40OO&#10;mXZXPtClDLWIEPYZKmhC6DIpfdWQRZ+4jjh63663GKLsa6l7vEa4beUkTWfSouG40GBH64aqn/Js&#10;Faymfn943pmP/XZanosv9mZWVEqNnobVO4hAQ/gP39ufWsHrZA6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QhjMYAAADcAAAADwAAAAAAAAAAAAAAAACYAgAAZHJz&#10;L2Rvd25yZXYueG1sUEsFBgAAAAAEAAQA9QAAAIsDAAAAAA==&#10;" path="m,l,1515e" filled="f" strokeweight=".12pt">
                                                  <v:path arrowok="t" o:connecttype="custom" o:connectlocs="0,1831;0,3346" o:connectangles="0,0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before="9" w:line="240" w:lineRule="exact"/>
        <w:rPr>
          <w:sz w:val="24"/>
          <w:szCs w:val="24"/>
        </w:rPr>
      </w:pPr>
    </w:p>
    <w:p w:rsidR="000E0C42" w:rsidRDefault="004D0A42">
      <w:pPr>
        <w:spacing w:before="49" w:line="220" w:lineRule="exact"/>
        <w:ind w:left="5940" w:right="375" w:hanging="4315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860425</wp:posOffset>
                </wp:positionH>
                <wp:positionV relativeFrom="paragraph">
                  <wp:posOffset>-12065</wp:posOffset>
                </wp:positionV>
                <wp:extent cx="5838190" cy="641350"/>
                <wp:effectExtent l="12700" t="6350" r="6985" b="9525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190" cy="641350"/>
                          <a:chOff x="1355" y="-19"/>
                          <a:chExt cx="9194" cy="1010"/>
                        </a:xfrm>
                      </wpg:grpSpPr>
                      <wpg:grpSp>
                        <wpg:cNvPr id="16" name="Group 3"/>
                        <wpg:cNvGrpSpPr>
                          <a:grpSpLocks/>
                        </wpg:cNvGrpSpPr>
                        <wpg:grpSpPr bwMode="auto">
                          <a:xfrm>
                            <a:off x="1356" y="-17"/>
                            <a:ext cx="9192" cy="0"/>
                            <a:chOff x="1356" y="-17"/>
                            <a:chExt cx="9192" cy="0"/>
                          </a:xfrm>
                        </wpg:grpSpPr>
                        <wps:wsp>
                          <wps:cNvPr id="17" name="Freeform 26"/>
                          <wps:cNvSpPr>
                            <a:spLocks/>
                          </wps:cNvSpPr>
                          <wps:spPr bwMode="auto">
                            <a:xfrm>
                              <a:off x="1356" y="-17"/>
                              <a:ext cx="9192" cy="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192"/>
                                <a:gd name="T2" fmla="+- 0 10548 1356"/>
                                <a:gd name="T3" fmla="*/ T2 w 9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2">
                                  <a:moveTo>
                                    <a:pt x="0" y="0"/>
                                  </a:moveTo>
                                  <a:lnTo>
                                    <a:pt x="919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1356" y="-15"/>
                              <a:ext cx="9192" cy="0"/>
                              <a:chOff x="1356" y="-15"/>
                              <a:chExt cx="9192" cy="0"/>
                            </a:xfrm>
                          </wpg:grpSpPr>
                          <wps:wsp>
                            <wps:cNvPr id="19" name="Freeform 25"/>
                            <wps:cNvSpPr>
                              <a:spLocks/>
                            </wps:cNvSpPr>
                            <wps:spPr bwMode="auto">
                              <a:xfrm>
                                <a:off x="1356" y="-15"/>
                                <a:ext cx="9192" cy="0"/>
                              </a:xfrm>
                              <a:custGeom>
                                <a:avLst/>
                                <a:gdLst>
                                  <a:gd name="T0" fmla="+- 0 1356 1356"/>
                                  <a:gd name="T1" fmla="*/ T0 w 9192"/>
                                  <a:gd name="T2" fmla="+- 0 10548 1356"/>
                                  <a:gd name="T3" fmla="*/ T2 w 9192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192">
                                    <a:moveTo>
                                      <a:pt x="0" y="0"/>
                                    </a:moveTo>
                                    <a:lnTo>
                                      <a:pt x="9192" y="0"/>
                                    </a:lnTo>
                                  </a:path>
                                </a:pathLst>
                              </a:custGeom>
                              <a:noFill/>
                              <a:ln w="1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56" y="-13"/>
                                <a:ext cx="9192" cy="0"/>
                                <a:chOff x="1356" y="-13"/>
                                <a:chExt cx="9192" cy="0"/>
                              </a:xfrm>
                            </wpg:grpSpPr>
                            <wps:wsp>
                              <wps:cNvPr id="21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6" y="-13"/>
                                  <a:ext cx="9192" cy="0"/>
                                </a:xfrm>
                                <a:custGeom>
                                  <a:avLst/>
                                  <a:gdLst>
                                    <a:gd name="T0" fmla="+- 0 1356 1356"/>
                                    <a:gd name="T1" fmla="*/ T0 w 9192"/>
                                    <a:gd name="T2" fmla="+- 0 10548 1356"/>
                                    <a:gd name="T3" fmla="*/ T2 w 9192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92">
                                      <a:moveTo>
                                        <a:pt x="0" y="0"/>
                                      </a:moveTo>
                                      <a:lnTo>
                                        <a:pt x="9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2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56" y="986"/>
                                  <a:ext cx="9192" cy="0"/>
                                  <a:chOff x="1356" y="986"/>
                                  <a:chExt cx="9192" cy="0"/>
                                </a:xfrm>
                              </wpg:grpSpPr>
                              <wps:wsp>
                                <wps:cNvPr id="23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56" y="986"/>
                                    <a:ext cx="9192" cy="0"/>
                                  </a:xfrm>
                                  <a:custGeom>
                                    <a:avLst/>
                                    <a:gdLst>
                                      <a:gd name="T0" fmla="+- 0 1356 1356"/>
                                      <a:gd name="T1" fmla="*/ T0 w 9192"/>
                                      <a:gd name="T2" fmla="+- 0 10548 1356"/>
                                      <a:gd name="T3" fmla="*/ T2 w 9192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192">
                                        <a:moveTo>
                                          <a:pt x="0" y="0"/>
                                        </a:moveTo>
                                        <a:lnTo>
                                          <a:pt x="919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4" name="Group 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56" y="988"/>
                                    <a:ext cx="9192" cy="0"/>
                                    <a:chOff x="1356" y="988"/>
                                    <a:chExt cx="9192" cy="0"/>
                                  </a:xfrm>
                                </wpg:grpSpPr>
                                <wps:wsp>
                                  <wps:cNvPr id="25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56" y="988"/>
                                      <a:ext cx="9192" cy="0"/>
                                    </a:xfrm>
                                    <a:custGeom>
                                      <a:avLst/>
                                      <a:gdLst>
                                        <a:gd name="T0" fmla="+- 0 1356 1356"/>
                                        <a:gd name="T1" fmla="*/ T0 w 9192"/>
                                        <a:gd name="T2" fmla="+- 0 10548 1356"/>
                                        <a:gd name="T3" fmla="*/ T2 w 9192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9192">
                                          <a:moveTo>
                                            <a:pt x="0" y="0"/>
                                          </a:moveTo>
                                          <a:lnTo>
                                            <a:pt x="9192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6" name="Group 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356" y="991"/>
                                      <a:ext cx="9192" cy="0"/>
                                      <a:chOff x="1356" y="991"/>
                                      <a:chExt cx="9192" cy="0"/>
                                    </a:xfrm>
                                  </wpg:grpSpPr>
                                  <wps:wsp>
                                    <wps:cNvPr id="27" name="Freeform 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56" y="991"/>
                                        <a:ext cx="9192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356 1356"/>
                                          <a:gd name="T1" fmla="*/ T0 w 9192"/>
                                          <a:gd name="T2" fmla="+- 0 10548 1356"/>
                                          <a:gd name="T3" fmla="*/ T2 w 9192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1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92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524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8" name="Group 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356" y="-17"/>
                                        <a:ext cx="0" cy="1003"/>
                                        <a:chOff x="1356" y="-17"/>
                                        <a:chExt cx="0" cy="1003"/>
                                      </a:xfrm>
                                    </wpg:grpSpPr>
                                    <wps:wsp>
                                      <wps:cNvPr id="29" name="Freeform 2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56" y="-17"/>
                                          <a:ext cx="0" cy="1003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-17 -17"/>
                                            <a:gd name="T1" fmla="*/ -17 h 1003"/>
                                            <a:gd name="T2" fmla="+- 0 986 -17"/>
                                            <a:gd name="T3" fmla="*/ 986 h 100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1003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003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524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30" name="Group 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358" y="-17"/>
                                          <a:ext cx="0" cy="1003"/>
                                          <a:chOff x="1358" y="-17"/>
                                          <a:chExt cx="0" cy="1003"/>
                                        </a:xfrm>
                                      </wpg:grpSpPr>
                                      <wps:wsp>
                                        <wps:cNvPr id="31" name="Freeform 19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358" y="-17"/>
                                            <a:ext cx="0" cy="100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-17 -17"/>
                                              <a:gd name="T1" fmla="*/ -17 h 1003"/>
                                              <a:gd name="T2" fmla="+- 0 986 -17"/>
                                              <a:gd name="T3" fmla="*/ 986 h 100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0" y="T1"/>
                                              </a:cxn>
                                              <a:cxn ang="0">
                                                <a:pos x="0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h="1003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1003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524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88" name="Group 1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361" y="-17"/>
                                            <a:ext cx="0" cy="1003"/>
                                            <a:chOff x="1361" y="-17"/>
                                            <a:chExt cx="0" cy="1003"/>
                                          </a:xfrm>
                                        </wpg:grpSpPr>
                                        <wps:wsp>
                                          <wps:cNvPr id="289" name="Freeform 18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361" y="-17"/>
                                              <a:ext cx="0" cy="10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-17 -17"/>
                                                <a:gd name="T1" fmla="*/ -17 h 1003"/>
                                                <a:gd name="T2" fmla="+- 0 986 -17"/>
                                                <a:gd name="T3" fmla="*/ 986 h 1003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0" y="T1"/>
                                                </a:cxn>
                                                <a:cxn ang="0">
                                                  <a:pos x="0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h="1003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1003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524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290" name="Group 1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0543" y="-17"/>
                                              <a:ext cx="0" cy="1003"/>
                                              <a:chOff x="10543" y="-17"/>
                                              <a:chExt cx="0" cy="1003"/>
                                            </a:xfrm>
                                          </wpg:grpSpPr>
                                          <wps:wsp>
                                            <wps:cNvPr id="291" name="Freeform 17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0543" y="-17"/>
                                                <a:ext cx="0" cy="100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-17 -17"/>
                                                  <a:gd name="T1" fmla="*/ -17 h 1003"/>
                                                  <a:gd name="T2" fmla="+- 0 986 -17"/>
                                                  <a:gd name="T3" fmla="*/ 986 h 100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0" y="T1"/>
                                                  </a:cxn>
                                                  <a:cxn ang="0">
                                                    <a:pos x="0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h="1003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1003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524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92" name="Group 1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0546" y="-17"/>
                                                <a:ext cx="0" cy="1003"/>
                                                <a:chOff x="10546" y="-17"/>
                                                <a:chExt cx="0" cy="1003"/>
                                              </a:xfrm>
                                            </wpg:grpSpPr>
                                            <wps:wsp>
                                              <wps:cNvPr id="293" name="Freeform 16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0546" y="-17"/>
                                                  <a:ext cx="0" cy="100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-17 -17"/>
                                                    <a:gd name="T1" fmla="*/ -17 h 1003"/>
                                                    <a:gd name="T2" fmla="+- 0 986 -17"/>
                                                    <a:gd name="T3" fmla="*/ 986 h 100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0" y="T1"/>
                                                    </a:cxn>
                                                    <a:cxn ang="0">
                                                      <a:pos x="0" y="T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h="1003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1003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524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94" name="Group 14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0548" y="-17"/>
                                                  <a:ext cx="0" cy="1003"/>
                                                  <a:chOff x="10548" y="-17"/>
                                                  <a:chExt cx="0" cy="1003"/>
                                                </a:xfrm>
                                              </wpg:grpSpPr>
                                              <wps:wsp>
                                                <wps:cNvPr id="295" name="Freeform 15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0548" y="-17"/>
                                                    <a:ext cx="0" cy="1003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-17 -17"/>
                                                      <a:gd name="T1" fmla="*/ -17 h 1003"/>
                                                      <a:gd name="T2" fmla="+- 0 986 -17"/>
                                                      <a:gd name="T3" fmla="*/ 986 h 1003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0" y="T1"/>
                                                      </a:cxn>
                                                      <a:cxn ang="0">
                                                        <a:pos x="0" y="T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h="1003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0" y="1003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524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7.75pt;margin-top:-.95pt;width:459.7pt;height:50.5pt;z-index:-251640320;mso-position-horizontal-relative:page" coordorigin="1355,-19" coordsize="9194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">
                <v:group id="Group 3" o:spid="_x0000_s1027" style="position:absolute;left:1356;top:-17;width:9192;height:0" coordorigin="1356,-17" coordsize="919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26" o:spid="_x0000_s1028" style="position:absolute;left:1356;top:-17;width:9192;height:0;visibility:visible;mso-wrap-style:square;v-text-anchor:top" coordsize="9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AocQA&#10;AADbAAAADwAAAGRycy9kb3ducmV2LnhtbERPS2vCQBC+F/wPywi9iG5aoS7RVdqCUGoJvg4eh+yY&#10;BLOzaXar0V/fFQq9zcf3nNmis7U4U+srxxqeRgkI4tyZigsN+91yqED4gGywdkwaruRhMe89zDA1&#10;7sIbOm9DIWII+xQ1lCE0qZQ+L8miH7mGOHJH11oMEbaFNC1eYrit5XOSvEiLFceGEht6Lyk/bX+s&#10;hsFYDtZZ1i1Vpt4OanX7/FL7b60f+93rFESgLvyL/9wfJs6fwP2XeI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TwKHEAAAA2wAAAA8AAAAAAAAAAAAAAAAAmAIAAGRycy9k&#10;b3ducmV2LnhtbFBLBQYAAAAABAAEAPUAAACJAwAAAAA=&#10;" path="m,l9192,e" filled="f" strokeweight=".12pt">
                    <v:path arrowok="t" o:connecttype="custom" o:connectlocs="0,0;9192,0" o:connectangles="0,0"/>
                  </v:shape>
                  <v:group id="Group 4" o:spid="_x0000_s1029" style="position:absolute;left:1356;top:-15;width:9192;height:0" coordorigin="1356,-15" coordsize="919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shape id="Freeform 25" o:spid="_x0000_s1030" style="position:absolute;left:1356;top:-15;width:9192;height:0;visibility:visible;mso-wrap-style:square;v-text-anchor:top" coordsize="9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DxSMQA&#10;AADbAAAADwAAAGRycy9kb3ducmV2LnhtbERPTWvCQBC9C/6HZYRepG5sQbbRVbQgSFuCWg89Dtkx&#10;CWZn0+yqaX99Vyh4m8f7nNmis7W4UOsrxxrGowQEce5MxYWGw+f6UYHwAdlg7Zg0/JCHxbzfm2Fq&#10;3JV3dNmHQsQQ9ilqKENoUil9XpJFP3INceSOrrUYImwLaVq8xnBby6ckmUiLFceGEht6LSk/7c9W&#10;w/BZDrdZ1q1VplZf6v337UMdvrV+GHTLKYhAXbiL/90bE+e/wO2XeI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A8UjEAAAA2wAAAA8AAAAAAAAAAAAAAAAAmAIAAGRycy9k&#10;b3ducmV2LnhtbFBLBQYAAAAABAAEAPUAAACJAwAAAAA=&#10;" path="m,l9192,e" filled="f" strokeweight=".12pt">
                      <v:path arrowok="t" o:connecttype="custom" o:connectlocs="0,0;9192,0" o:connectangles="0,0"/>
                    </v:shape>
                    <v:group id="Group 5" o:spid="_x0000_s1031" style="position:absolute;left:1356;top:-13;width:9192;height:0" coordorigin="1356,-13" coordsize="919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<v:shape id="Freeform 24" o:spid="_x0000_s1032" style="position:absolute;left:1356;top:-13;width:9192;height:0;visibility:visible;mso-wrap-style:square;v-text-anchor:top" coordsize="9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388YA&#10;AADbAAAADwAAAGRycy9kb3ducmV2LnhtbESPQWvCQBSE7wX/w/KEXqRutFCW6CoqCKWVoNaDx0f2&#10;NQnNvo3ZrUZ/fVcoeBxm5htmOu9sLc7U+sqxhtEwAUGcO1NxoeHwtX5RIHxANlg7Jg1X8jCf9Z6m&#10;mBp34R2d96EQEcI+RQ1lCE0qpc9LsuiHriGO3rdrLYYo20KaFi8Rbms5TpI3abHiuFBiQ6uS8p/9&#10;r9UweJWDbZZ1a5Wp5VF93j426nDS+rnfLSYgAnXhEf5vvxsN4xHcv8Qf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o388YAAADbAAAADwAAAAAAAAAAAAAAAACYAgAAZHJz&#10;L2Rvd25yZXYueG1sUEsFBgAAAAAEAAQA9QAAAIsDAAAAAA==&#10;" path="m,l9192,e" filled="f" strokeweight=".12pt">
                        <v:path arrowok="t" o:connecttype="custom" o:connectlocs="0,0;9192,0" o:connectangles="0,0"/>
                      </v:shape>
                      <v:group id="Group 6" o:spid="_x0000_s1033" style="position:absolute;left:1356;top:986;width:9192;height:0" coordorigin="1356,986" coordsize="919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<v:shape id="Freeform 23" o:spid="_x0000_s1034" style="position:absolute;left:1356;top:986;width:9192;height:0;visibility:visible;mso-wrap-style:square;v-text-anchor:top" coordsize="9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QMH8YA&#10;AADbAAAADwAAAGRycy9kb3ducmV2LnhtbESPQWvCQBSE7wX/w/IKvUjdVKEs0VVqQRCVoNaDx0f2&#10;NQnNvo3ZrUZ/fVcoeBxm5htmMutsLc7U+sqxhrdBAoI4d6biQsPha/GqQPiAbLB2TBqu5GE27T1N&#10;MDXuwjs670MhIoR9ihrKEJpUSp+XZNEPXEMcvW/XWgxRtoU0LV4i3NZymCTv0mLFcaHEhj5Lyn/2&#10;v1ZDfyT72yzrFipT86Na31YbdThp/fLcfYxBBOrCI/zfXhoNwxHcv8Qf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QMH8YAAADbAAAADwAAAAAAAAAAAAAAAACYAgAAZHJz&#10;L2Rvd25yZXYueG1sUEsFBgAAAAAEAAQA9QAAAIsDAAAAAA==&#10;" path="m,l9192,e" filled="f" strokeweight=".12pt">
                          <v:path arrowok="t" o:connecttype="custom" o:connectlocs="0,0;9192,0" o:connectangles="0,0"/>
                        </v:shape>
                        <v:group id="Group 7" o:spid="_x0000_s1035" style="position:absolute;left:1356;top:988;width:9192;height:0" coordorigin="1356,988" coordsize="919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  <v:shape id="Freeform 22" o:spid="_x0000_s1036" style="position:absolute;left:1356;top:988;width:9192;height:0;visibility:visible;mso-wrap-style:square;v-text-anchor:top" coordsize="9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Ex8McA&#10;AADbAAAADwAAAGRycy9kb3ducmV2LnhtbESPT2vCQBTE70K/w/IKXkQ3WipLdJVaEEpbgv8OHh/Z&#10;ZxKafZtmV0376btCweMwM79h5svO1uJCra8caxiPEhDEuTMVFxoO+/VQgfAB2WDtmDT8kIfl4qE3&#10;x9S4K2/psguFiBD2KWooQ2hSKX1ekkU/cg1x9E6utRiibAtpWrxGuK3lJEmm0mLFcaHEhl5Lyr92&#10;Z6th8CQHmyzr1ipTq6P6+H3/VIdvrfuP3csMRKAu3MP/7TejYfIMty/xB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hMfDHAAAA2wAAAA8AAAAAAAAAAAAAAAAAmAIAAGRy&#10;cy9kb3ducmV2LnhtbFBLBQYAAAAABAAEAPUAAACMAwAAAAA=&#10;" path="m,l9192,e" filled="f" strokeweight=".12pt">
                            <v:path arrowok="t" o:connecttype="custom" o:connectlocs="0,0;9192,0" o:connectangles="0,0"/>
                          </v:shape>
                          <v:group id="Group 8" o:spid="_x0000_s1037" style="position:absolute;left:1356;top:991;width:9192;height:0" coordorigin="1356,991" coordsize="919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    <v:shape id="Freeform 21" o:spid="_x0000_s1038" style="position:absolute;left:1356;top:991;width:9192;height:0;visibility:visible;mso-wrap-style:square;v-text-anchor:top" coordsize="9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8KHMcA&#10;AADbAAAADwAAAGRycy9kb3ducmV2LnhtbESPT2vCQBTE70K/w/IKXkQ3WqhLdJVaEEpbgv8OHh/Z&#10;ZxKafZtmV0376btCweMwM79h5svO1uJCra8caxiPEhDEuTMVFxoO+/VQgfAB2WDtmDT8kIfl4qE3&#10;x9S4K2/psguFiBD2KWooQ2hSKX1ekkU/cg1x9E6utRiibAtpWrxGuK3lJEmepcWK40KJDb2WlH/t&#10;zlbD4EkONlnWrVWmVkf18fv+qQ7fWvcfu5cZiEBduIf/229Gw2QKty/xB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/ChzHAAAA2wAAAA8AAAAAAAAAAAAAAAAAmAIAAGRy&#10;cy9kb3ducmV2LnhtbFBLBQYAAAAABAAEAPUAAACMAwAAAAA=&#10;" path="m,l9192,e" filled="f" strokeweight=".12pt">
                              <v:path arrowok="t" o:connecttype="custom" o:connectlocs="0,0;9192,0" o:connectangles="0,0"/>
                            </v:shape>
                            <v:group id="Group 9" o:spid="_x0000_s1039" style="position:absolute;left:1356;top:-17;width:0;height:1003" coordorigin="1356,-17" coordsize="0,1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      <v:shape id="Freeform 20" o:spid="_x0000_s1040" style="position:absolute;left:1356;top:-17;width:0;height:1003;visibility:visible;mso-wrap-style:square;v-text-anchor:top" coordsize="0,1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Dw8QA&#10;AADbAAAADwAAAGRycy9kb3ducmV2LnhtbESPT2sCMRTE7wW/Q3iCl6LZ7qHV1SgiFezJ+ufi7bF5&#10;boKbl2UT1/XbN4VCj8PM/IZZrHpXi47aYD0reJtkIIhLry1XCs6n7XgKIkRkjbVnUvCkAKvl4GWB&#10;hfYPPlB3jJVIEA4FKjAxNoWUoTTkMEx8Q5y8q28dxiTbSuoWHwnuapln2bt0aDktGGxoY6i8He9O&#10;QbfPzcfsXO638vOyObx+Nd/WXpQaDfv1HESkPv6H/9o7rSCfwe+X9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og8PEAAAA2wAAAA8AAAAAAAAAAAAAAAAAmAIAAGRycy9k&#10;b3ducmV2LnhtbFBLBQYAAAAABAAEAPUAAACJAwAAAAA=&#10;" path="m,l,1003e" filled="f" strokeweight=".12pt">
                                <v:path arrowok="t" o:connecttype="custom" o:connectlocs="0,-17;0,986" o:connectangles="0,0"/>
                              </v:shape>
                              <v:group id="Group 10" o:spid="_x0000_s1041" style="position:absolute;left:1358;top:-17;width:0;height:1003" coordorigin="1358,-17" coordsize="0,1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        <v:shape id="Freeform 19" o:spid="_x0000_s1042" style="position:absolute;left:1358;top:-17;width:0;height:1003;visibility:visible;mso-wrap-style:square;v-text-anchor:top" coordsize="0,1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cZGMQA&#10;AADbAAAADwAAAGRycy9kb3ducmV2LnhtbESPT2sCMRTE74LfIbxCL6JZLWjdGkWkQj35p168PTav&#10;m9DNy7JJ1+23N4LgcZiZ3zCLVecq0VITrGcF41EGgrjw2nKp4Py9Hb6DCBFZY+WZFPxTgNWy31tg&#10;rv2Vj9SeYikShEOOCkyMdS5lKAw5DCNfEyfvxzcOY5JNKXWD1wR3lZxk2VQ6tJwWDNa0MVT8nv6c&#10;gnY/MbP5udhv5edlcxzs6oO1F6VeX7r1B4hIXXyGH+0vreBtDPcv6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HGRjEAAAA2wAAAA8AAAAAAAAAAAAAAAAAmAIAAGRycy9k&#10;b3ducmV2LnhtbFBLBQYAAAAABAAEAPUAAACJAwAAAAA=&#10;" path="m,l,1003e" filled="f" strokeweight=".12pt">
                                  <v:path arrowok="t" o:connecttype="custom" o:connectlocs="0,-17;0,986" o:connectangles="0,0"/>
                                </v:shape>
                                <v:group id="Group 11" o:spid="_x0000_s1043" style="position:absolute;left:1361;top:-17;width:0;height:1003" coordorigin="1361,-17" coordsize="0,1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              <v:shape id="Freeform 18" o:spid="_x0000_s1044" style="position:absolute;left:1361;top:-17;width:0;height:1003;visibility:visible;mso-wrap-style:square;v-text-anchor:top" coordsize="0,1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0YiMUA&#10;AADcAAAADwAAAGRycy9kb3ducmV2LnhtbESPQWsCMRSE7wX/Q3gFL6Vm3YPVrVFEFOzJar14e2xe&#10;N6Gbl2UT1/XfN4LgcZiZb5j5sne16KgN1rOC8SgDQVx6bblScPrZvk9BhIissfZMCm4UYLkYvMyx&#10;0P7KB+qOsRIJwqFABSbGppAylIYchpFviJP361uHMcm2krrFa4K7WuZZNpEOLacFgw2tDZV/x4tT&#10;0O1z8zE7lfut3JzXh7ev5tvas1LD1371CSJSH5/hR3unFeTTGdzPp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RiIxQAAANwAAAAPAAAAAAAAAAAAAAAAAJgCAABkcnMv&#10;ZG93bnJldi54bWxQSwUGAAAAAAQABAD1AAAAigMAAAAA&#10;" path="m,l,1003e" filled="f" strokeweight=".12pt">
                                    <v:path arrowok="t" o:connecttype="custom" o:connectlocs="0,-17;0,986" o:connectangles="0,0"/>
                                  </v:shape>
                                  <v:group id="Group 12" o:spid="_x0000_s1045" style="position:absolute;left:10543;top:-17;width:0;height:1003" coordorigin="10543,-17" coordsize="0,1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                <v:shape id="Freeform 17" o:spid="_x0000_s1046" style="position:absolute;left:10543;top:-17;width:0;height:1003;visibility:visible;mso-wrap-style:square;v-text-anchor:top" coordsize="0,1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KCU8UA&#10;AADcAAAADwAAAGRycy9kb3ducmV2LnhtbESPT2sCMRTE7wW/Q3hCL0Wz7qHV1SgiCvVk/XPx9tg8&#10;N8HNy7JJ1+23N4VCj8PM/IZZrHpXi47aYD0rmIwzEMSl15YrBZfzbjQFESKyxtozKfihAKvl4GWB&#10;hfYPPlJ3ipVIEA4FKjAxNoWUoTTkMIx9Q5y8m28dxiTbSuoWHwnuapln2bt0aDktGGxoY6i8n76d&#10;gu6Qm4/ZpTzs5Pa6Ob7tmy9rr0q9Dvv1HESkPv6H/9qfWkE+m8DvmXQ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8oJTxQAAANwAAAAPAAAAAAAAAAAAAAAAAJgCAABkcnMv&#10;ZG93bnJldi54bWxQSwUGAAAAAAQABAD1AAAAigMAAAAA&#10;" path="m,l,1003e" filled="f" strokeweight=".12pt">
                                      <v:path arrowok="t" o:connecttype="custom" o:connectlocs="0,-17;0,986" o:connectangles="0,0"/>
                                    </v:shape>
                                    <v:group id="Group 13" o:spid="_x0000_s1047" style="position:absolute;left:10546;top:-17;width:0;height:1003" coordorigin="10546,-17" coordsize="0,1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                  <v:shape id="Freeform 16" o:spid="_x0000_s1048" style="position:absolute;left:10546;top:-17;width:0;height:1003;visibility:visible;mso-wrap-style:square;v-text-anchor:top" coordsize="0,1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5v8YA&#10;AADcAAAADwAAAGRycy9kb3ducmV2LnhtbESPQWsCMRSE70L/Q3gFL6VmXaGtW6OIKNiTXevF22Pz&#10;ugndvCybuK7/vikUPA4z8w2zWA2uET11wXpWMJ1kIIgrry3XCk5fu+c3ECEia2w8k4IbBVgtH0YL&#10;LLS/ckn9MdYiQTgUqMDE2BZShsqQwzDxLXHyvn3nMCbZ1VJ3eE1w18g8y16kQ8tpwWBLG0PVz/Hi&#10;FPSH3LzOT9VhJ7fnTfn00X5ae1Zq/Dis30FEGuI9/N/eawX5fAZ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y5v8YAAADcAAAADwAAAAAAAAAAAAAAAACYAgAAZHJz&#10;L2Rvd25yZXYueG1sUEsFBgAAAAAEAAQA9QAAAIsDAAAAAA==&#10;" path="m,l,1003e" filled="f" strokeweight=".12pt">
                                        <v:path arrowok="t" o:connecttype="custom" o:connectlocs="0,-17;0,986" o:connectangles="0,0"/>
                                      </v:shape>
                                      <v:group id="Group 14" o:spid="_x0000_s1049" style="position:absolute;left:10548;top:-17;width:0;height:1003" coordorigin="10548,-17" coordsize="0,1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                    <v:shape id="Freeform 15" o:spid="_x0000_s1050" style="position:absolute;left:10548;top:-17;width:0;height:1003;visibility:visible;mso-wrap-style:square;v-text-anchor:top" coordsize="0,1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mEUMYA&#10;AADcAAAADwAAAGRycy9kb3ducmV2LnhtbESPQWsCMRSE70L/Q3gFL6VmXbCtW6OIKNiTXevF22Pz&#10;ugndvCybuK7/vikUPA4z8w2zWA2uET11wXpWMJ1kIIgrry3XCk5fu+c3ECEia2w8k4IbBVgtH0YL&#10;LLS/ckn9MdYiQTgUqMDE2BZShsqQwzDxLXHyvn3nMCbZ1VJ3eE1w18g8y16kQ8tpwWBLG0PVz/Hi&#10;FPSH3LzOT9VhJ7fnTfn00X5ae1Zq/Dis30FEGuI9/N/eawX5fAZ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mEUMYAAADcAAAADwAAAAAAAAAAAAAAAACYAgAAZHJz&#10;L2Rvd25yZXYueG1sUEsFBgAAAAAEAAQA9QAAAIsDAAAAAA==&#10;" path="m,l,1003e" filled="f" strokeweight=".12pt">
                                          <v:path arrowok="t" o:connecttype="custom" o:connectlocs="0,-17;0,986" o:connectangles="0,0"/>
                                        </v:shape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287C4C">
        <w:rPr>
          <w:rFonts w:ascii="Arial" w:eastAsia="Arial" w:hAnsi="Arial" w:cs="Arial"/>
          <w:w w:val="83"/>
          <w:position w:val="1"/>
        </w:rPr>
        <w:t>·</w:t>
      </w:r>
      <w:r w:rsidR="00287C4C"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 w:rsidR="00287C4C">
        <w:rPr>
          <w:rFonts w:ascii="Arial" w:eastAsia="Arial" w:hAnsi="Arial" w:cs="Arial"/>
          <w:b/>
        </w:rPr>
        <w:t>UN</w:t>
      </w:r>
      <w:r w:rsidR="00287C4C">
        <w:rPr>
          <w:rFonts w:ascii="Arial" w:eastAsia="Arial" w:hAnsi="Arial" w:cs="Arial"/>
          <w:b/>
          <w:spacing w:val="-3"/>
        </w:rPr>
        <w:t xml:space="preserve"> </w:t>
      </w:r>
      <w:r w:rsidR="00287C4C">
        <w:rPr>
          <w:rFonts w:ascii="Arial" w:eastAsia="Arial" w:hAnsi="Arial" w:cs="Arial"/>
          <w:b/>
          <w:spacing w:val="-1"/>
        </w:rPr>
        <w:t>"</w:t>
      </w:r>
      <w:r w:rsidR="00287C4C">
        <w:rPr>
          <w:rFonts w:ascii="Arial" w:eastAsia="Arial" w:hAnsi="Arial" w:cs="Arial"/>
          <w:b/>
          <w:spacing w:val="5"/>
        </w:rPr>
        <w:t>M</w:t>
      </w:r>
      <w:r w:rsidR="00287C4C">
        <w:rPr>
          <w:rFonts w:ascii="Arial" w:eastAsia="Arial" w:hAnsi="Arial" w:cs="Arial"/>
          <w:b/>
          <w:spacing w:val="1"/>
        </w:rPr>
        <w:t>od</w:t>
      </w:r>
      <w:r w:rsidR="00287C4C">
        <w:rPr>
          <w:rFonts w:ascii="Arial" w:eastAsia="Arial" w:hAnsi="Arial" w:cs="Arial"/>
          <w:b/>
        </w:rPr>
        <w:t>el</w:t>
      </w:r>
      <w:r w:rsidR="00287C4C">
        <w:rPr>
          <w:rFonts w:ascii="Arial" w:eastAsia="Arial" w:hAnsi="Arial" w:cs="Arial"/>
          <w:b/>
          <w:spacing w:val="-7"/>
        </w:rPr>
        <w:t xml:space="preserve"> </w:t>
      </w:r>
      <w:r w:rsidR="00287C4C">
        <w:rPr>
          <w:rFonts w:ascii="Arial" w:eastAsia="Arial" w:hAnsi="Arial" w:cs="Arial"/>
          <w:b/>
        </w:rPr>
        <w:t>Re</w:t>
      </w:r>
      <w:r w:rsidR="00287C4C">
        <w:rPr>
          <w:rFonts w:ascii="Arial" w:eastAsia="Arial" w:hAnsi="Arial" w:cs="Arial"/>
          <w:b/>
          <w:spacing w:val="1"/>
        </w:rPr>
        <w:t>gu</w:t>
      </w:r>
      <w:r w:rsidR="00287C4C">
        <w:rPr>
          <w:rFonts w:ascii="Arial" w:eastAsia="Arial" w:hAnsi="Arial" w:cs="Arial"/>
          <w:b/>
        </w:rPr>
        <w:t>la</w:t>
      </w:r>
      <w:r w:rsidR="00287C4C">
        <w:rPr>
          <w:rFonts w:ascii="Arial" w:eastAsia="Arial" w:hAnsi="Arial" w:cs="Arial"/>
          <w:b/>
          <w:spacing w:val="1"/>
        </w:rPr>
        <w:t>t</w:t>
      </w:r>
      <w:r w:rsidR="00287C4C">
        <w:rPr>
          <w:rFonts w:ascii="Arial" w:eastAsia="Arial" w:hAnsi="Arial" w:cs="Arial"/>
          <w:b/>
        </w:rPr>
        <w:t>i</w:t>
      </w:r>
      <w:r w:rsidR="00287C4C">
        <w:rPr>
          <w:rFonts w:ascii="Arial" w:eastAsia="Arial" w:hAnsi="Arial" w:cs="Arial"/>
          <w:b/>
          <w:spacing w:val="1"/>
        </w:rPr>
        <w:t>on</w:t>
      </w:r>
      <w:r w:rsidR="00287C4C">
        <w:rPr>
          <w:rFonts w:ascii="Arial" w:eastAsia="Arial" w:hAnsi="Arial" w:cs="Arial"/>
          <w:b/>
          <w:spacing w:val="-1"/>
        </w:rPr>
        <w:t>"</w:t>
      </w:r>
      <w:r w:rsidR="00287C4C">
        <w:rPr>
          <w:rFonts w:ascii="Arial" w:eastAsia="Arial" w:hAnsi="Arial" w:cs="Arial"/>
          <w:b/>
        </w:rPr>
        <w:t xml:space="preserve">:                                 </w:t>
      </w:r>
      <w:r w:rsidR="00287C4C">
        <w:rPr>
          <w:rFonts w:ascii="Arial" w:eastAsia="Arial" w:hAnsi="Arial" w:cs="Arial"/>
          <w:b/>
          <w:spacing w:val="44"/>
        </w:rPr>
        <w:t xml:space="preserve"> </w:t>
      </w:r>
      <w:r w:rsidR="00287C4C">
        <w:rPr>
          <w:rFonts w:ascii="Arial" w:eastAsia="Arial" w:hAnsi="Arial" w:cs="Arial"/>
        </w:rPr>
        <w:t>UN3082,</w:t>
      </w:r>
      <w:r w:rsidR="00287C4C">
        <w:rPr>
          <w:rFonts w:ascii="Arial" w:eastAsia="Arial" w:hAnsi="Arial" w:cs="Arial"/>
          <w:spacing w:val="-8"/>
        </w:rPr>
        <w:t xml:space="preserve"> </w:t>
      </w:r>
      <w:r w:rsidR="00287C4C">
        <w:rPr>
          <w:rFonts w:ascii="Arial" w:eastAsia="Arial" w:hAnsi="Arial" w:cs="Arial"/>
          <w:spacing w:val="-1"/>
          <w:w w:val="99"/>
        </w:rPr>
        <w:t>E</w:t>
      </w:r>
      <w:r w:rsidR="00287C4C">
        <w:rPr>
          <w:rFonts w:ascii="Arial" w:eastAsia="Arial" w:hAnsi="Arial" w:cs="Arial"/>
          <w:w w:val="99"/>
        </w:rPr>
        <w:t>N</w:t>
      </w:r>
      <w:r w:rsidR="00287C4C">
        <w:rPr>
          <w:rFonts w:ascii="Arial" w:eastAsia="Arial" w:hAnsi="Arial" w:cs="Arial"/>
          <w:spacing w:val="-1"/>
          <w:w w:val="99"/>
        </w:rPr>
        <w:t>V</w:t>
      </w:r>
      <w:r w:rsidR="00287C4C">
        <w:rPr>
          <w:rFonts w:ascii="Arial" w:eastAsia="Arial" w:hAnsi="Arial" w:cs="Arial"/>
          <w:w w:val="99"/>
        </w:rPr>
        <w:t>IR</w:t>
      </w:r>
      <w:r w:rsidR="00287C4C">
        <w:rPr>
          <w:rFonts w:ascii="Arial" w:eastAsia="Arial" w:hAnsi="Arial" w:cs="Arial"/>
          <w:spacing w:val="1"/>
          <w:w w:val="99"/>
        </w:rPr>
        <w:t>O</w:t>
      </w:r>
      <w:r w:rsidR="00287C4C">
        <w:rPr>
          <w:rFonts w:ascii="Arial" w:eastAsia="Arial" w:hAnsi="Arial" w:cs="Arial"/>
          <w:w w:val="99"/>
        </w:rPr>
        <w:t>NM</w:t>
      </w:r>
      <w:r w:rsidR="00287C4C">
        <w:rPr>
          <w:rFonts w:ascii="Arial" w:eastAsia="Arial" w:hAnsi="Arial" w:cs="Arial"/>
          <w:spacing w:val="-1"/>
          <w:w w:val="99"/>
        </w:rPr>
        <w:t>E</w:t>
      </w:r>
      <w:r w:rsidR="00287C4C">
        <w:rPr>
          <w:rFonts w:ascii="Arial" w:eastAsia="Arial" w:hAnsi="Arial" w:cs="Arial"/>
          <w:w w:val="99"/>
        </w:rPr>
        <w:t>N</w:t>
      </w:r>
      <w:r w:rsidR="00287C4C">
        <w:rPr>
          <w:rFonts w:ascii="Arial" w:eastAsia="Arial" w:hAnsi="Arial" w:cs="Arial"/>
          <w:spacing w:val="3"/>
          <w:w w:val="99"/>
        </w:rPr>
        <w:t>T</w:t>
      </w:r>
      <w:r w:rsidR="00287C4C">
        <w:rPr>
          <w:rFonts w:ascii="Arial" w:eastAsia="Arial" w:hAnsi="Arial" w:cs="Arial"/>
          <w:spacing w:val="-1"/>
          <w:w w:val="99"/>
        </w:rPr>
        <w:t>A</w:t>
      </w:r>
      <w:r w:rsidR="00287C4C">
        <w:rPr>
          <w:rFonts w:ascii="Arial" w:eastAsia="Arial" w:hAnsi="Arial" w:cs="Arial"/>
          <w:w w:val="99"/>
        </w:rPr>
        <w:t>LLY</w:t>
      </w:r>
      <w:r w:rsidR="00287C4C">
        <w:rPr>
          <w:rFonts w:ascii="Arial" w:eastAsia="Arial" w:hAnsi="Arial" w:cs="Arial"/>
          <w:spacing w:val="-2"/>
          <w:w w:val="99"/>
        </w:rPr>
        <w:t xml:space="preserve"> </w:t>
      </w:r>
      <w:r w:rsidR="00287C4C">
        <w:rPr>
          <w:rFonts w:ascii="Arial" w:eastAsia="Arial" w:hAnsi="Arial" w:cs="Arial"/>
        </w:rPr>
        <w:t>H</w:t>
      </w:r>
      <w:r w:rsidR="00287C4C">
        <w:rPr>
          <w:rFonts w:ascii="Arial" w:eastAsia="Arial" w:hAnsi="Arial" w:cs="Arial"/>
          <w:spacing w:val="-1"/>
        </w:rPr>
        <w:t>A</w:t>
      </w:r>
      <w:r w:rsidR="00287C4C">
        <w:rPr>
          <w:rFonts w:ascii="Arial" w:eastAsia="Arial" w:hAnsi="Arial" w:cs="Arial"/>
          <w:spacing w:val="1"/>
        </w:rPr>
        <w:t>Z</w:t>
      </w:r>
      <w:r w:rsidR="00287C4C">
        <w:rPr>
          <w:rFonts w:ascii="Arial" w:eastAsia="Arial" w:hAnsi="Arial" w:cs="Arial"/>
          <w:spacing w:val="-1"/>
        </w:rPr>
        <w:t>A</w:t>
      </w:r>
      <w:r w:rsidR="00287C4C">
        <w:rPr>
          <w:rFonts w:ascii="Arial" w:eastAsia="Arial" w:hAnsi="Arial" w:cs="Arial"/>
        </w:rPr>
        <w:t>RD</w:t>
      </w:r>
      <w:r w:rsidR="00287C4C">
        <w:rPr>
          <w:rFonts w:ascii="Arial" w:eastAsia="Arial" w:hAnsi="Arial" w:cs="Arial"/>
          <w:spacing w:val="1"/>
        </w:rPr>
        <w:t>O</w:t>
      </w:r>
      <w:r w:rsidR="00287C4C">
        <w:rPr>
          <w:rFonts w:ascii="Arial" w:eastAsia="Arial" w:hAnsi="Arial" w:cs="Arial"/>
        </w:rPr>
        <w:t xml:space="preserve">US </w:t>
      </w:r>
      <w:r w:rsidR="00287C4C">
        <w:rPr>
          <w:rFonts w:ascii="Arial" w:eastAsia="Arial" w:hAnsi="Arial" w:cs="Arial"/>
          <w:spacing w:val="-1"/>
        </w:rPr>
        <w:t>S</w:t>
      </w:r>
      <w:r w:rsidR="00287C4C">
        <w:rPr>
          <w:rFonts w:ascii="Arial" w:eastAsia="Arial" w:hAnsi="Arial" w:cs="Arial"/>
        </w:rPr>
        <w:t>U</w:t>
      </w:r>
      <w:r w:rsidR="00287C4C">
        <w:rPr>
          <w:rFonts w:ascii="Arial" w:eastAsia="Arial" w:hAnsi="Arial" w:cs="Arial"/>
          <w:spacing w:val="-1"/>
        </w:rPr>
        <w:t>BS</w:t>
      </w:r>
      <w:r w:rsidR="00287C4C">
        <w:rPr>
          <w:rFonts w:ascii="Arial" w:eastAsia="Arial" w:hAnsi="Arial" w:cs="Arial"/>
          <w:spacing w:val="3"/>
        </w:rPr>
        <w:t>T</w:t>
      </w:r>
      <w:r w:rsidR="00287C4C">
        <w:rPr>
          <w:rFonts w:ascii="Arial" w:eastAsia="Arial" w:hAnsi="Arial" w:cs="Arial"/>
          <w:spacing w:val="-1"/>
        </w:rPr>
        <w:t>A</w:t>
      </w:r>
      <w:r w:rsidR="00287C4C">
        <w:rPr>
          <w:rFonts w:ascii="Arial" w:eastAsia="Arial" w:hAnsi="Arial" w:cs="Arial"/>
        </w:rPr>
        <w:t>NC</w:t>
      </w:r>
      <w:r w:rsidR="00287C4C">
        <w:rPr>
          <w:rFonts w:ascii="Arial" w:eastAsia="Arial" w:hAnsi="Arial" w:cs="Arial"/>
          <w:spacing w:val="-1"/>
        </w:rPr>
        <w:t>E</w:t>
      </w:r>
      <w:r w:rsidR="00287C4C">
        <w:rPr>
          <w:rFonts w:ascii="Arial" w:eastAsia="Arial" w:hAnsi="Arial" w:cs="Arial"/>
        </w:rPr>
        <w:t>,</w:t>
      </w:r>
      <w:r w:rsidR="00287C4C">
        <w:rPr>
          <w:rFonts w:ascii="Arial" w:eastAsia="Arial" w:hAnsi="Arial" w:cs="Arial"/>
          <w:spacing w:val="-13"/>
        </w:rPr>
        <w:t xml:space="preserve"> </w:t>
      </w:r>
      <w:r w:rsidR="00287C4C">
        <w:rPr>
          <w:rFonts w:ascii="Arial" w:eastAsia="Arial" w:hAnsi="Arial" w:cs="Arial"/>
        </w:rPr>
        <w:t>LI</w:t>
      </w:r>
      <w:r w:rsidR="00287C4C">
        <w:rPr>
          <w:rFonts w:ascii="Arial" w:eastAsia="Arial" w:hAnsi="Arial" w:cs="Arial"/>
          <w:spacing w:val="1"/>
        </w:rPr>
        <w:t>Q</w:t>
      </w:r>
      <w:r w:rsidR="00287C4C">
        <w:rPr>
          <w:rFonts w:ascii="Arial" w:eastAsia="Arial" w:hAnsi="Arial" w:cs="Arial"/>
        </w:rPr>
        <w:t>UID,</w:t>
      </w:r>
      <w:r w:rsidR="00287C4C">
        <w:rPr>
          <w:rFonts w:ascii="Arial" w:eastAsia="Arial" w:hAnsi="Arial" w:cs="Arial"/>
          <w:spacing w:val="-7"/>
        </w:rPr>
        <w:t xml:space="preserve"> </w:t>
      </w:r>
      <w:r w:rsidR="00287C4C">
        <w:rPr>
          <w:rFonts w:ascii="Arial" w:eastAsia="Arial" w:hAnsi="Arial" w:cs="Arial"/>
        </w:rPr>
        <w:t>N.</w:t>
      </w:r>
      <w:r w:rsidR="00287C4C">
        <w:rPr>
          <w:rFonts w:ascii="Arial" w:eastAsia="Arial" w:hAnsi="Arial" w:cs="Arial"/>
          <w:spacing w:val="1"/>
        </w:rPr>
        <w:t>O</w:t>
      </w:r>
      <w:r w:rsidR="00287C4C">
        <w:rPr>
          <w:rFonts w:ascii="Arial" w:eastAsia="Arial" w:hAnsi="Arial" w:cs="Arial"/>
        </w:rPr>
        <w:t>.</w:t>
      </w:r>
      <w:r w:rsidR="00287C4C">
        <w:rPr>
          <w:rFonts w:ascii="Arial" w:eastAsia="Arial" w:hAnsi="Arial" w:cs="Arial"/>
          <w:spacing w:val="-1"/>
        </w:rPr>
        <w:t>S</w:t>
      </w:r>
      <w:r w:rsidR="00287C4C">
        <w:rPr>
          <w:rFonts w:ascii="Arial" w:eastAsia="Arial" w:hAnsi="Arial" w:cs="Arial"/>
        </w:rPr>
        <w:t>.</w:t>
      </w:r>
      <w:r w:rsidR="00287C4C">
        <w:rPr>
          <w:rFonts w:ascii="Arial" w:eastAsia="Arial" w:hAnsi="Arial" w:cs="Arial"/>
          <w:spacing w:val="-6"/>
        </w:rPr>
        <w:t xml:space="preserve"> </w:t>
      </w:r>
      <w:r w:rsidR="00287C4C">
        <w:rPr>
          <w:rFonts w:ascii="Arial" w:eastAsia="Arial" w:hAnsi="Arial" w:cs="Arial"/>
          <w:spacing w:val="1"/>
        </w:rPr>
        <w:t>(r</w:t>
      </w:r>
      <w:r w:rsidR="00287C4C">
        <w:rPr>
          <w:rFonts w:ascii="Arial" w:eastAsia="Arial" w:hAnsi="Arial" w:cs="Arial"/>
        </w:rPr>
        <w:t>ea</w:t>
      </w:r>
      <w:r w:rsidR="00287C4C">
        <w:rPr>
          <w:rFonts w:ascii="Arial" w:eastAsia="Arial" w:hAnsi="Arial" w:cs="Arial"/>
          <w:spacing w:val="1"/>
        </w:rPr>
        <w:t>c</w:t>
      </w:r>
      <w:r w:rsidR="00287C4C">
        <w:rPr>
          <w:rFonts w:ascii="Arial" w:eastAsia="Arial" w:hAnsi="Arial" w:cs="Arial"/>
        </w:rPr>
        <w:t>t</w:t>
      </w:r>
      <w:r w:rsidR="00287C4C">
        <w:rPr>
          <w:rFonts w:ascii="Arial" w:eastAsia="Arial" w:hAnsi="Arial" w:cs="Arial"/>
          <w:spacing w:val="-1"/>
        </w:rPr>
        <w:t>i</w:t>
      </w:r>
      <w:r w:rsidR="00287C4C">
        <w:rPr>
          <w:rFonts w:ascii="Arial" w:eastAsia="Arial" w:hAnsi="Arial" w:cs="Arial"/>
        </w:rPr>
        <w:t>on</w:t>
      </w:r>
      <w:r w:rsidR="00287C4C">
        <w:rPr>
          <w:rFonts w:ascii="Arial" w:eastAsia="Arial" w:hAnsi="Arial" w:cs="Arial"/>
          <w:spacing w:val="-8"/>
        </w:rPr>
        <w:t xml:space="preserve"> </w:t>
      </w:r>
      <w:r w:rsidR="00287C4C">
        <w:rPr>
          <w:rFonts w:ascii="Arial" w:eastAsia="Arial" w:hAnsi="Arial" w:cs="Arial"/>
        </w:rPr>
        <w:t>p</w:t>
      </w:r>
      <w:r w:rsidR="00287C4C">
        <w:rPr>
          <w:rFonts w:ascii="Arial" w:eastAsia="Arial" w:hAnsi="Arial" w:cs="Arial"/>
          <w:spacing w:val="1"/>
        </w:rPr>
        <w:t>r</w:t>
      </w:r>
      <w:r w:rsidR="00287C4C">
        <w:rPr>
          <w:rFonts w:ascii="Arial" w:eastAsia="Arial" w:hAnsi="Arial" w:cs="Arial"/>
        </w:rPr>
        <w:t>odu</w:t>
      </w:r>
      <w:r w:rsidR="00287C4C">
        <w:rPr>
          <w:rFonts w:ascii="Arial" w:eastAsia="Arial" w:hAnsi="Arial" w:cs="Arial"/>
          <w:spacing w:val="1"/>
        </w:rPr>
        <w:t>c</w:t>
      </w:r>
      <w:r w:rsidR="00287C4C">
        <w:rPr>
          <w:rFonts w:ascii="Arial" w:eastAsia="Arial" w:hAnsi="Arial" w:cs="Arial"/>
        </w:rPr>
        <w:t xml:space="preserve">t: </w:t>
      </w:r>
      <w:proofErr w:type="spellStart"/>
      <w:r w:rsidR="00287C4C">
        <w:rPr>
          <w:rFonts w:ascii="Arial" w:eastAsia="Arial" w:hAnsi="Arial" w:cs="Arial"/>
          <w:w w:val="99"/>
        </w:rPr>
        <w:t>b</w:t>
      </w:r>
      <w:r w:rsidR="00287C4C">
        <w:rPr>
          <w:rFonts w:ascii="Arial" w:eastAsia="Arial" w:hAnsi="Arial" w:cs="Arial"/>
          <w:spacing w:val="-1"/>
          <w:w w:val="99"/>
        </w:rPr>
        <w:t>i</w:t>
      </w:r>
      <w:r w:rsidR="00287C4C">
        <w:rPr>
          <w:rFonts w:ascii="Arial" w:eastAsia="Arial" w:hAnsi="Arial" w:cs="Arial"/>
          <w:spacing w:val="1"/>
          <w:w w:val="99"/>
        </w:rPr>
        <w:t>s</w:t>
      </w:r>
      <w:r w:rsidR="00287C4C">
        <w:rPr>
          <w:rFonts w:ascii="Arial" w:eastAsia="Arial" w:hAnsi="Arial" w:cs="Arial"/>
          <w:w w:val="99"/>
        </w:rPr>
        <w:t>pheno</w:t>
      </w:r>
      <w:r w:rsidR="00287C4C">
        <w:rPr>
          <w:rFonts w:ascii="Arial" w:eastAsia="Arial" w:hAnsi="Arial" w:cs="Arial"/>
          <w:spacing w:val="-1"/>
          <w:w w:val="99"/>
        </w:rPr>
        <w:t>l</w:t>
      </w:r>
      <w:proofErr w:type="spellEnd"/>
      <w:r w:rsidR="00287C4C">
        <w:rPr>
          <w:rFonts w:ascii="Arial" w:eastAsia="Arial" w:hAnsi="Arial" w:cs="Arial"/>
          <w:spacing w:val="1"/>
          <w:w w:val="99"/>
        </w:rPr>
        <w:t>-</w:t>
      </w:r>
      <w:r w:rsidR="00287C4C">
        <w:rPr>
          <w:rFonts w:ascii="Arial" w:eastAsia="Arial" w:hAnsi="Arial" w:cs="Arial"/>
          <w:spacing w:val="-1"/>
          <w:w w:val="99"/>
        </w:rPr>
        <w:t>A</w:t>
      </w:r>
      <w:r w:rsidR="00287C4C">
        <w:rPr>
          <w:rFonts w:ascii="Arial" w:eastAsia="Arial" w:hAnsi="Arial" w:cs="Arial"/>
          <w:spacing w:val="1"/>
          <w:w w:val="99"/>
        </w:rPr>
        <w:t>-(</w:t>
      </w:r>
      <w:proofErr w:type="spellStart"/>
      <w:r w:rsidR="00287C4C">
        <w:rPr>
          <w:rFonts w:ascii="Arial" w:eastAsia="Arial" w:hAnsi="Arial" w:cs="Arial"/>
          <w:w w:val="99"/>
        </w:rPr>
        <w:t>ep</w:t>
      </w:r>
      <w:r w:rsidR="00287C4C">
        <w:rPr>
          <w:rFonts w:ascii="Arial" w:eastAsia="Arial" w:hAnsi="Arial" w:cs="Arial"/>
          <w:spacing w:val="-1"/>
          <w:w w:val="99"/>
        </w:rPr>
        <w:t>i</w:t>
      </w:r>
      <w:r w:rsidR="00287C4C">
        <w:rPr>
          <w:rFonts w:ascii="Arial" w:eastAsia="Arial" w:hAnsi="Arial" w:cs="Arial"/>
          <w:spacing w:val="1"/>
          <w:w w:val="99"/>
        </w:rPr>
        <w:t>c</w:t>
      </w:r>
      <w:r w:rsidR="00287C4C">
        <w:rPr>
          <w:rFonts w:ascii="Arial" w:eastAsia="Arial" w:hAnsi="Arial" w:cs="Arial"/>
          <w:w w:val="99"/>
        </w:rPr>
        <w:t>h</w:t>
      </w:r>
      <w:r w:rsidR="00287C4C">
        <w:rPr>
          <w:rFonts w:ascii="Arial" w:eastAsia="Arial" w:hAnsi="Arial" w:cs="Arial"/>
          <w:spacing w:val="-1"/>
          <w:w w:val="99"/>
        </w:rPr>
        <w:t>l</w:t>
      </w:r>
      <w:r w:rsidR="00287C4C">
        <w:rPr>
          <w:rFonts w:ascii="Arial" w:eastAsia="Arial" w:hAnsi="Arial" w:cs="Arial"/>
          <w:w w:val="99"/>
        </w:rPr>
        <w:t>o</w:t>
      </w:r>
      <w:r w:rsidR="00287C4C">
        <w:rPr>
          <w:rFonts w:ascii="Arial" w:eastAsia="Arial" w:hAnsi="Arial" w:cs="Arial"/>
          <w:spacing w:val="1"/>
          <w:w w:val="99"/>
        </w:rPr>
        <w:t>r</w:t>
      </w:r>
      <w:r w:rsidR="00287C4C">
        <w:rPr>
          <w:rFonts w:ascii="Arial" w:eastAsia="Arial" w:hAnsi="Arial" w:cs="Arial"/>
          <w:w w:val="99"/>
        </w:rPr>
        <w:t>h</w:t>
      </w:r>
      <w:r w:rsidR="00287C4C">
        <w:rPr>
          <w:rFonts w:ascii="Arial" w:eastAsia="Arial" w:hAnsi="Arial" w:cs="Arial"/>
          <w:spacing w:val="-6"/>
          <w:w w:val="99"/>
        </w:rPr>
        <w:t>y</w:t>
      </w:r>
      <w:r w:rsidR="00287C4C">
        <w:rPr>
          <w:rFonts w:ascii="Arial" w:eastAsia="Arial" w:hAnsi="Arial" w:cs="Arial"/>
          <w:w w:val="99"/>
        </w:rPr>
        <w:t>d</w:t>
      </w:r>
      <w:r w:rsidR="00287C4C">
        <w:rPr>
          <w:rFonts w:ascii="Arial" w:eastAsia="Arial" w:hAnsi="Arial" w:cs="Arial"/>
          <w:spacing w:val="1"/>
          <w:w w:val="99"/>
        </w:rPr>
        <w:t>r</w:t>
      </w:r>
      <w:r w:rsidR="00287C4C">
        <w:rPr>
          <w:rFonts w:ascii="Arial" w:eastAsia="Arial" w:hAnsi="Arial" w:cs="Arial"/>
          <w:spacing w:val="-1"/>
          <w:w w:val="99"/>
        </w:rPr>
        <w:t>i</w:t>
      </w:r>
      <w:r w:rsidR="00287C4C">
        <w:rPr>
          <w:rFonts w:ascii="Arial" w:eastAsia="Arial" w:hAnsi="Arial" w:cs="Arial"/>
          <w:w w:val="99"/>
        </w:rPr>
        <w:t>n</w:t>
      </w:r>
      <w:proofErr w:type="spellEnd"/>
      <w:r w:rsidR="00287C4C">
        <w:rPr>
          <w:rFonts w:ascii="Arial" w:eastAsia="Arial" w:hAnsi="Arial" w:cs="Arial"/>
          <w:w w:val="99"/>
        </w:rPr>
        <w:t>)</w:t>
      </w:r>
      <w:r w:rsidR="00287C4C">
        <w:rPr>
          <w:rFonts w:ascii="Arial" w:eastAsia="Arial" w:hAnsi="Arial" w:cs="Arial"/>
          <w:spacing w:val="1"/>
          <w:w w:val="99"/>
        </w:rPr>
        <w:t xml:space="preserve"> </w:t>
      </w:r>
      <w:r w:rsidR="00287C4C">
        <w:rPr>
          <w:rFonts w:ascii="Arial" w:eastAsia="Arial" w:hAnsi="Arial" w:cs="Arial"/>
        </w:rPr>
        <w:t>epo</w:t>
      </w:r>
      <w:r w:rsidR="00287C4C">
        <w:rPr>
          <w:rFonts w:ascii="Arial" w:eastAsia="Arial" w:hAnsi="Arial" w:cs="Arial"/>
          <w:spacing w:val="1"/>
        </w:rPr>
        <w:t>x</w:t>
      </w:r>
      <w:r w:rsidR="00287C4C">
        <w:rPr>
          <w:rFonts w:ascii="Arial" w:eastAsia="Arial" w:hAnsi="Arial" w:cs="Arial"/>
        </w:rPr>
        <w:t>y</w:t>
      </w:r>
      <w:r w:rsidR="00287C4C">
        <w:rPr>
          <w:rFonts w:ascii="Arial" w:eastAsia="Arial" w:hAnsi="Arial" w:cs="Arial"/>
          <w:spacing w:val="-11"/>
        </w:rPr>
        <w:t xml:space="preserve"> </w:t>
      </w:r>
      <w:r w:rsidR="00287C4C">
        <w:rPr>
          <w:rFonts w:ascii="Arial" w:eastAsia="Arial" w:hAnsi="Arial" w:cs="Arial"/>
          <w:spacing w:val="1"/>
        </w:rPr>
        <w:t>r</w:t>
      </w:r>
      <w:r w:rsidR="00287C4C">
        <w:rPr>
          <w:rFonts w:ascii="Arial" w:eastAsia="Arial" w:hAnsi="Arial" w:cs="Arial"/>
        </w:rPr>
        <w:t>e</w:t>
      </w:r>
      <w:r w:rsidR="00287C4C">
        <w:rPr>
          <w:rFonts w:ascii="Arial" w:eastAsia="Arial" w:hAnsi="Arial" w:cs="Arial"/>
          <w:spacing w:val="1"/>
        </w:rPr>
        <w:t>s</w:t>
      </w:r>
      <w:r w:rsidR="00287C4C">
        <w:rPr>
          <w:rFonts w:ascii="Arial" w:eastAsia="Arial" w:hAnsi="Arial" w:cs="Arial"/>
          <w:spacing w:val="-1"/>
        </w:rPr>
        <w:t>i</w:t>
      </w:r>
      <w:r w:rsidR="00287C4C">
        <w:rPr>
          <w:rFonts w:ascii="Arial" w:eastAsia="Arial" w:hAnsi="Arial" w:cs="Arial"/>
        </w:rPr>
        <w:t>n</w:t>
      </w:r>
      <w:r w:rsidR="00287C4C">
        <w:rPr>
          <w:rFonts w:ascii="Arial" w:eastAsia="Arial" w:hAnsi="Arial" w:cs="Arial"/>
          <w:spacing w:val="-4"/>
        </w:rPr>
        <w:t xml:space="preserve"> </w:t>
      </w:r>
      <w:r w:rsidR="00287C4C">
        <w:rPr>
          <w:rFonts w:ascii="Arial" w:eastAsia="Arial" w:hAnsi="Arial" w:cs="Arial"/>
          <w:spacing w:val="1"/>
        </w:rPr>
        <w:t>(</w:t>
      </w:r>
      <w:r w:rsidR="00287C4C">
        <w:rPr>
          <w:rFonts w:ascii="Arial" w:eastAsia="Arial" w:hAnsi="Arial" w:cs="Arial"/>
        </w:rPr>
        <w:t>nu</w:t>
      </w:r>
      <w:r w:rsidR="00287C4C">
        <w:rPr>
          <w:rFonts w:ascii="Arial" w:eastAsia="Arial" w:hAnsi="Arial" w:cs="Arial"/>
          <w:spacing w:val="5"/>
        </w:rPr>
        <w:t>m</w:t>
      </w:r>
      <w:r w:rsidR="00287C4C">
        <w:rPr>
          <w:rFonts w:ascii="Arial" w:eastAsia="Arial" w:hAnsi="Arial" w:cs="Arial"/>
        </w:rPr>
        <w:t>ber a</w:t>
      </w:r>
      <w:r w:rsidR="00287C4C">
        <w:rPr>
          <w:rFonts w:ascii="Arial" w:eastAsia="Arial" w:hAnsi="Arial" w:cs="Arial"/>
          <w:spacing w:val="-1"/>
        </w:rPr>
        <w:t>v</w:t>
      </w:r>
      <w:r w:rsidR="00287C4C">
        <w:rPr>
          <w:rFonts w:ascii="Arial" w:eastAsia="Arial" w:hAnsi="Arial" w:cs="Arial"/>
        </w:rPr>
        <w:t>e</w:t>
      </w:r>
      <w:r w:rsidR="00287C4C">
        <w:rPr>
          <w:rFonts w:ascii="Arial" w:eastAsia="Arial" w:hAnsi="Arial" w:cs="Arial"/>
          <w:spacing w:val="1"/>
        </w:rPr>
        <w:t>r</w:t>
      </w:r>
      <w:r w:rsidR="00287C4C">
        <w:rPr>
          <w:rFonts w:ascii="Arial" w:eastAsia="Arial" w:hAnsi="Arial" w:cs="Arial"/>
        </w:rPr>
        <w:t>age</w:t>
      </w:r>
      <w:r w:rsidR="00287C4C">
        <w:rPr>
          <w:rFonts w:ascii="Arial" w:eastAsia="Arial" w:hAnsi="Arial" w:cs="Arial"/>
          <w:spacing w:val="-7"/>
        </w:rPr>
        <w:t xml:space="preserve"> </w:t>
      </w:r>
      <w:r w:rsidR="00287C4C">
        <w:rPr>
          <w:rFonts w:ascii="Arial" w:eastAsia="Arial" w:hAnsi="Arial" w:cs="Arial"/>
          <w:spacing w:val="5"/>
        </w:rPr>
        <w:t>m</w:t>
      </w:r>
      <w:r w:rsidR="00287C4C">
        <w:rPr>
          <w:rFonts w:ascii="Arial" w:eastAsia="Arial" w:hAnsi="Arial" w:cs="Arial"/>
        </w:rPr>
        <w:t>o</w:t>
      </w:r>
      <w:r w:rsidR="00287C4C">
        <w:rPr>
          <w:rFonts w:ascii="Arial" w:eastAsia="Arial" w:hAnsi="Arial" w:cs="Arial"/>
          <w:spacing w:val="-1"/>
        </w:rPr>
        <w:t>l</w:t>
      </w:r>
      <w:r w:rsidR="00287C4C">
        <w:rPr>
          <w:rFonts w:ascii="Arial" w:eastAsia="Arial" w:hAnsi="Arial" w:cs="Arial"/>
        </w:rPr>
        <w:t>e</w:t>
      </w:r>
      <w:r w:rsidR="00287C4C">
        <w:rPr>
          <w:rFonts w:ascii="Arial" w:eastAsia="Arial" w:hAnsi="Arial" w:cs="Arial"/>
          <w:spacing w:val="1"/>
        </w:rPr>
        <w:t>c</w:t>
      </w:r>
      <w:r w:rsidR="00287C4C">
        <w:rPr>
          <w:rFonts w:ascii="Arial" w:eastAsia="Arial" w:hAnsi="Arial" w:cs="Arial"/>
        </w:rPr>
        <w:t>u</w:t>
      </w:r>
      <w:r w:rsidR="00287C4C">
        <w:rPr>
          <w:rFonts w:ascii="Arial" w:eastAsia="Arial" w:hAnsi="Arial" w:cs="Arial"/>
          <w:spacing w:val="-1"/>
        </w:rPr>
        <w:t>l</w:t>
      </w:r>
      <w:r w:rsidR="00287C4C">
        <w:rPr>
          <w:rFonts w:ascii="Arial" w:eastAsia="Arial" w:hAnsi="Arial" w:cs="Arial"/>
        </w:rPr>
        <w:t>ar</w:t>
      </w:r>
      <w:r w:rsidR="00287C4C">
        <w:rPr>
          <w:rFonts w:ascii="Arial" w:eastAsia="Arial" w:hAnsi="Arial" w:cs="Arial"/>
          <w:spacing w:val="-8"/>
        </w:rPr>
        <w:t xml:space="preserve"> </w:t>
      </w:r>
      <w:r w:rsidR="00287C4C">
        <w:rPr>
          <w:rFonts w:ascii="Arial" w:eastAsia="Arial" w:hAnsi="Arial" w:cs="Arial"/>
          <w:spacing w:val="-2"/>
        </w:rPr>
        <w:t>w</w:t>
      </w:r>
      <w:r w:rsidR="00287C4C">
        <w:rPr>
          <w:rFonts w:ascii="Arial" w:eastAsia="Arial" w:hAnsi="Arial" w:cs="Arial"/>
        </w:rPr>
        <w:t>e</w:t>
      </w:r>
      <w:r w:rsidR="00287C4C">
        <w:rPr>
          <w:rFonts w:ascii="Arial" w:eastAsia="Arial" w:hAnsi="Arial" w:cs="Arial"/>
          <w:spacing w:val="-1"/>
        </w:rPr>
        <w:t>i</w:t>
      </w:r>
      <w:r w:rsidR="00287C4C">
        <w:rPr>
          <w:rFonts w:ascii="Arial" w:eastAsia="Arial" w:hAnsi="Arial" w:cs="Arial"/>
        </w:rPr>
        <w:t>ght</w:t>
      </w:r>
      <w:r w:rsidR="00287C4C">
        <w:rPr>
          <w:rFonts w:ascii="Arial" w:eastAsia="Arial" w:hAnsi="Arial" w:cs="Arial"/>
          <w:spacing w:val="-6"/>
        </w:rPr>
        <w:t xml:space="preserve"> </w:t>
      </w:r>
      <w:r w:rsidR="00287C4C">
        <w:rPr>
          <w:rFonts w:ascii="Arial" w:eastAsia="Arial" w:hAnsi="Arial" w:cs="Arial"/>
        </w:rPr>
        <w:t>=</w:t>
      </w:r>
      <w:r w:rsidR="00287C4C">
        <w:rPr>
          <w:rFonts w:ascii="Arial" w:eastAsia="Arial" w:hAnsi="Arial" w:cs="Arial"/>
          <w:spacing w:val="-2"/>
        </w:rPr>
        <w:t xml:space="preserve"> </w:t>
      </w:r>
      <w:r w:rsidR="00287C4C">
        <w:rPr>
          <w:rFonts w:ascii="Arial" w:eastAsia="Arial" w:hAnsi="Arial" w:cs="Arial"/>
        </w:rPr>
        <w:t>700</w:t>
      </w:r>
      <w:r w:rsidR="00287C4C">
        <w:rPr>
          <w:rFonts w:ascii="Arial" w:eastAsia="Arial" w:hAnsi="Arial" w:cs="Arial"/>
          <w:spacing w:val="1"/>
        </w:rPr>
        <w:t>))</w:t>
      </w:r>
      <w:r w:rsidR="00287C4C">
        <w:rPr>
          <w:rFonts w:ascii="Arial" w:eastAsia="Arial" w:hAnsi="Arial" w:cs="Arial"/>
        </w:rPr>
        <w:t>,</w:t>
      </w:r>
      <w:r w:rsidR="00287C4C">
        <w:rPr>
          <w:rFonts w:ascii="Arial" w:eastAsia="Arial" w:hAnsi="Arial" w:cs="Arial"/>
          <w:spacing w:val="-5"/>
        </w:rPr>
        <w:t xml:space="preserve"> </w:t>
      </w:r>
      <w:r w:rsidR="00287C4C">
        <w:rPr>
          <w:rFonts w:ascii="Arial" w:eastAsia="Arial" w:hAnsi="Arial" w:cs="Arial"/>
        </w:rPr>
        <w:t>9,</w:t>
      </w:r>
      <w:r w:rsidR="00287C4C">
        <w:rPr>
          <w:rFonts w:ascii="Arial" w:eastAsia="Arial" w:hAnsi="Arial" w:cs="Arial"/>
          <w:spacing w:val="-2"/>
        </w:rPr>
        <w:t xml:space="preserve"> </w:t>
      </w:r>
      <w:r w:rsidR="00287C4C">
        <w:rPr>
          <w:rFonts w:ascii="Arial" w:eastAsia="Arial" w:hAnsi="Arial" w:cs="Arial"/>
        </w:rPr>
        <w:t>III</w:t>
      </w:r>
    </w:p>
    <w:p w:rsidR="000E0C42" w:rsidRDefault="000E0C42">
      <w:pPr>
        <w:spacing w:before="2" w:line="120" w:lineRule="exact"/>
        <w:rPr>
          <w:sz w:val="12"/>
          <w:szCs w:val="12"/>
        </w:rPr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287C4C">
      <w:pPr>
        <w:tabs>
          <w:tab w:val="left" w:pos="10540"/>
        </w:tabs>
        <w:spacing w:before="20"/>
        <w:ind w:left="13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    </w:t>
      </w:r>
      <w:r>
        <w:rPr>
          <w:rFonts w:ascii="Arial" w:eastAsia="Arial" w:hAnsi="Arial" w:cs="Arial"/>
          <w:b/>
          <w:color w:val="FFFFFF"/>
          <w:spacing w:val="-20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SE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C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IO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N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15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:</w:t>
      </w:r>
      <w:r>
        <w:rPr>
          <w:rFonts w:ascii="Arial" w:eastAsia="Arial" w:hAnsi="Arial" w:cs="Arial"/>
          <w:b/>
          <w:color w:val="FFFFFF"/>
          <w:spacing w:val="2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e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gu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l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a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o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ry</w:t>
      </w:r>
      <w:r>
        <w:rPr>
          <w:rFonts w:ascii="Arial" w:eastAsia="Arial" w:hAnsi="Arial" w:cs="Arial"/>
          <w:b/>
          <w:color w:val="FFFFFF"/>
          <w:spacing w:val="-6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n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f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o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rm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a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on 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ab/>
      </w:r>
    </w:p>
    <w:p w:rsidR="000E0C42" w:rsidRDefault="000E0C42">
      <w:pPr>
        <w:spacing w:line="140" w:lineRule="exact"/>
        <w:rPr>
          <w:sz w:val="14"/>
          <w:szCs w:val="14"/>
        </w:rPr>
      </w:pPr>
    </w:p>
    <w:p w:rsidR="000E0C42" w:rsidRDefault="00287C4C">
      <w:pPr>
        <w:ind w:left="1735" w:right="422" w:hanging="110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15.1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eal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onm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gu</w:t>
      </w:r>
      <w:r>
        <w:rPr>
          <w:rFonts w:ascii="Arial" w:eastAsia="Arial" w:hAnsi="Arial" w:cs="Arial"/>
          <w:b/>
        </w:rPr>
        <w:t>la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s/le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isla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20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eci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ic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fo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  <w:spacing w:val="1"/>
        </w:rPr>
        <w:t>th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ub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ce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 xml:space="preserve">r 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ix</w:t>
      </w:r>
      <w:r>
        <w:rPr>
          <w:rFonts w:ascii="Arial" w:eastAsia="Arial" w:hAnsi="Arial" w:cs="Arial"/>
          <w:b/>
          <w:spacing w:val="1"/>
        </w:rPr>
        <w:t>tu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</w:rPr>
        <w:t>Na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al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gu</w:t>
      </w:r>
      <w:r>
        <w:rPr>
          <w:rFonts w:ascii="Arial" w:eastAsia="Arial" w:hAnsi="Arial" w:cs="Arial"/>
          <w:b/>
        </w:rPr>
        <w:t>la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s</w:t>
      </w:r>
    </w:p>
    <w:p w:rsidR="000E0C42" w:rsidRDefault="000E0C42">
      <w:pPr>
        <w:spacing w:before="3" w:line="100" w:lineRule="exact"/>
        <w:rPr>
          <w:sz w:val="10"/>
          <w:szCs w:val="10"/>
        </w:rPr>
      </w:pPr>
    </w:p>
    <w:p w:rsidR="000E0C42" w:rsidRDefault="00287C4C">
      <w:pPr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  <w:spacing w:val="2"/>
        </w:rPr>
        <w:t>W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er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z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class: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ater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4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4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dous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15.2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ical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sa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assess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nt</w:t>
      </w:r>
      <w:proofErr w:type="gramEnd"/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ety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has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been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out.</w:t>
      </w:r>
    </w:p>
    <w:p w:rsidR="000E0C42" w:rsidRDefault="000E0C42">
      <w:pPr>
        <w:spacing w:line="200" w:lineRule="exact"/>
      </w:pPr>
    </w:p>
    <w:p w:rsidR="000E0C42" w:rsidRDefault="000E0C42">
      <w:pPr>
        <w:spacing w:before="13" w:line="200" w:lineRule="exact"/>
      </w:pPr>
    </w:p>
    <w:p w:rsidR="000E0C42" w:rsidRDefault="00287C4C">
      <w:pPr>
        <w:tabs>
          <w:tab w:val="left" w:pos="1720"/>
          <w:tab w:val="left" w:pos="10540"/>
        </w:tabs>
        <w:spacing w:before="20" w:line="249" w:lineRule="auto"/>
        <w:ind w:left="1735" w:right="123" w:hanging="37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ab/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SE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CT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IO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N</w:t>
      </w:r>
      <w:r>
        <w:rPr>
          <w:rFonts w:ascii="Arial" w:eastAsia="Arial" w:hAnsi="Arial" w:cs="Arial"/>
          <w:b/>
          <w:color w:val="FFFFFF"/>
          <w:spacing w:val="-3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16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:</w:t>
      </w:r>
      <w:r>
        <w:rPr>
          <w:rFonts w:ascii="Arial" w:eastAsia="Arial" w:hAnsi="Arial" w:cs="Arial"/>
          <w:b/>
          <w:color w:val="FFFFFF"/>
          <w:spacing w:val="-1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O</w:t>
      </w:r>
      <w:r>
        <w:rPr>
          <w:rFonts w:ascii="Arial" w:eastAsia="Arial" w:hAnsi="Arial" w:cs="Arial"/>
          <w:b/>
          <w:color w:val="FFFFFF"/>
          <w:spacing w:val="-1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h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e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r</w:t>
      </w:r>
      <w:r>
        <w:rPr>
          <w:rFonts w:ascii="Arial" w:eastAsia="Arial" w:hAnsi="Arial" w:cs="Arial"/>
          <w:b/>
          <w:color w:val="FFFFFF"/>
          <w:spacing w:val="-2"/>
          <w:sz w:val="24"/>
          <w:szCs w:val="24"/>
          <w:highlight w:val="cyan"/>
        </w:rPr>
        <w:t xml:space="preserve"> 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n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f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>o</w:t>
      </w:r>
      <w:r>
        <w:rPr>
          <w:rFonts w:ascii="Arial" w:eastAsia="Arial" w:hAnsi="Arial" w:cs="Arial"/>
          <w:b/>
          <w:color w:val="FFFFFF"/>
          <w:w w:val="99"/>
          <w:sz w:val="24"/>
          <w:szCs w:val="24"/>
          <w:highlight w:val="cyan"/>
        </w:rPr>
        <w:t>rm</w:t>
      </w:r>
      <w:r>
        <w:rPr>
          <w:rFonts w:ascii="Arial" w:eastAsia="Arial" w:hAnsi="Arial" w:cs="Arial"/>
          <w:b/>
          <w:color w:val="FFFFFF"/>
          <w:spacing w:val="1"/>
          <w:w w:val="99"/>
          <w:sz w:val="24"/>
          <w:szCs w:val="24"/>
          <w:highlight w:val="cyan"/>
        </w:rPr>
        <w:t>a</w:t>
      </w:r>
      <w:r>
        <w:rPr>
          <w:rFonts w:ascii="Arial" w:eastAsia="Arial" w:hAnsi="Arial" w:cs="Arial"/>
          <w:b/>
          <w:color w:val="FFFFFF"/>
          <w:spacing w:val="-1"/>
          <w:w w:val="99"/>
          <w:sz w:val="24"/>
          <w:szCs w:val="24"/>
          <w:highlight w:val="cyan"/>
        </w:rPr>
        <w:t>t</w:t>
      </w:r>
      <w:r>
        <w:rPr>
          <w:rFonts w:ascii="Arial" w:eastAsia="Arial" w:hAnsi="Arial" w:cs="Arial"/>
          <w:b/>
          <w:color w:val="FFFFFF"/>
          <w:spacing w:val="1"/>
          <w:sz w:val="24"/>
          <w:szCs w:val="24"/>
          <w:highlight w:val="cyan"/>
        </w:rPr>
        <w:t>i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 xml:space="preserve">on </w:t>
      </w:r>
      <w:r>
        <w:rPr>
          <w:rFonts w:ascii="Arial" w:eastAsia="Arial" w:hAnsi="Arial" w:cs="Arial"/>
          <w:b/>
          <w:color w:val="FFFFFF"/>
          <w:sz w:val="24"/>
          <w:szCs w:val="24"/>
          <w:highlight w:val="cyan"/>
        </w:rPr>
        <w:tab/>
      </w:r>
      <w:r>
        <w:rPr>
          <w:rFonts w:ascii="Arial" w:eastAsia="Arial" w:hAnsi="Arial" w:cs="Arial"/>
          <w:b/>
          <w:color w:val="FFFFFF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3"/>
          <w:w w:val="99"/>
        </w:rPr>
        <w:t>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e</w:t>
      </w:r>
      <w:proofErr w:type="gramEnd"/>
      <w:r>
        <w:rPr>
          <w:rFonts w:ascii="Arial" w:eastAsia="Arial" w:hAnsi="Arial" w:cs="Arial"/>
          <w:color w:val="000000"/>
        </w:rPr>
        <w:t xml:space="preserve"> data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ba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our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ent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4"/>
        </w:rPr>
        <w:t>k</w:t>
      </w:r>
      <w:r>
        <w:rPr>
          <w:rFonts w:ascii="Arial" w:eastAsia="Arial" w:hAnsi="Arial" w:cs="Arial"/>
          <w:color w:val="000000"/>
        </w:rPr>
        <w:t>no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edge.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Ho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they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not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c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tute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gua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antee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</w:rPr>
        <w:t>or any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1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odu</w:t>
      </w:r>
      <w:r>
        <w:rPr>
          <w:rFonts w:ascii="Arial" w:eastAsia="Arial" w:hAnsi="Arial" w:cs="Arial"/>
          <w:color w:val="000000"/>
          <w:spacing w:val="1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</w:rPr>
        <w:t>eatu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not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tab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l</w:t>
      </w:r>
      <w:r>
        <w:rPr>
          <w:rFonts w:ascii="Arial" w:eastAsia="Arial" w:hAnsi="Arial" w:cs="Arial"/>
          <w:color w:val="000000"/>
        </w:rPr>
        <w:t>ega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c</w:t>
      </w:r>
      <w:r>
        <w:rPr>
          <w:rFonts w:ascii="Arial" w:eastAsia="Arial" w:hAnsi="Arial" w:cs="Arial"/>
          <w:color w:val="000000"/>
        </w:rPr>
        <w:t>ont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"/>
        </w:rPr>
        <w:t>c</w:t>
      </w:r>
      <w:r>
        <w:rPr>
          <w:rFonts w:ascii="Arial" w:eastAsia="Arial" w:hAnsi="Arial" w:cs="Arial"/>
          <w:color w:val="000000"/>
        </w:rPr>
        <w:t>tual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p.</w:t>
      </w:r>
    </w:p>
    <w:p w:rsidR="000E0C42" w:rsidRDefault="00287C4C">
      <w:pPr>
        <w:spacing w:before="89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Rele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1"/>
        </w:rPr>
        <w:t>ph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ases</w:t>
      </w:r>
    </w:p>
    <w:p w:rsidR="000E0C42" w:rsidRDefault="00287C4C">
      <w:pPr>
        <w:spacing w:line="22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H315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Cau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on.</w:t>
      </w:r>
    </w:p>
    <w:p w:rsidR="000E0C42" w:rsidRDefault="00287C4C">
      <w:pPr>
        <w:spacing w:before="2" w:line="220" w:lineRule="exact"/>
        <w:ind w:left="1735" w:right="52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H317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May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on. H319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Cau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ous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on.</w:t>
      </w:r>
    </w:p>
    <w:p w:rsidR="000E0C42" w:rsidRDefault="00287C4C">
      <w:pPr>
        <w:spacing w:line="200" w:lineRule="exact"/>
        <w:ind w:left="17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H411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aquat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0E0C42" w:rsidRDefault="000E0C42">
      <w:pPr>
        <w:spacing w:before="1" w:line="100" w:lineRule="exact"/>
        <w:rPr>
          <w:sz w:val="10"/>
          <w:szCs w:val="10"/>
        </w:rPr>
      </w:pPr>
    </w:p>
    <w:p w:rsidR="000E0C42" w:rsidRDefault="00287C4C">
      <w:pPr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De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tm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iss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eci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ica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h</w:t>
      </w:r>
      <w:r>
        <w:rPr>
          <w:rFonts w:ascii="Arial" w:eastAsia="Arial" w:hAnsi="Arial" w:cs="Arial"/>
          <w:b/>
        </w:rPr>
        <w:t>ee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</w:rPr>
        <w:t>Labor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3</w:t>
      </w:r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  <w:position w:val="1"/>
        </w:rPr>
        <w:t>·</w:t>
      </w:r>
      <w:r>
        <w:rPr>
          <w:rFonts w:ascii="Arial" w:eastAsia="Arial" w:hAnsi="Arial" w:cs="Arial"/>
          <w:spacing w:val="9"/>
          <w:w w:val="83"/>
          <w:position w:val="1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ont</w:t>
      </w:r>
      <w:r>
        <w:rPr>
          <w:rFonts w:ascii="Arial" w:eastAsia="Arial" w:hAnsi="Arial" w:cs="Arial"/>
          <w:b/>
        </w:rPr>
        <w:t>ac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-7"/>
        </w:rPr>
        <w:t xml:space="preserve"> </w:t>
      </w:r>
      <w:proofErr w:type="spellStart"/>
      <w:r>
        <w:rPr>
          <w:rFonts w:ascii="Arial" w:eastAsia="Arial" w:hAnsi="Arial" w:cs="Arial"/>
        </w:rPr>
        <w:t>R.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her</w:t>
      </w:r>
      <w:proofErr w:type="spellEnd"/>
    </w:p>
    <w:p w:rsidR="000E0C42" w:rsidRDefault="00287C4C">
      <w:pPr>
        <w:spacing w:line="220" w:lineRule="exact"/>
        <w:ind w:left="1625"/>
        <w:rPr>
          <w:rFonts w:ascii="Arial" w:eastAsia="Arial" w:hAnsi="Arial" w:cs="Arial"/>
        </w:rPr>
      </w:pPr>
      <w:r>
        <w:rPr>
          <w:rFonts w:ascii="Arial" w:eastAsia="Arial" w:hAnsi="Arial" w:cs="Arial"/>
          <w:w w:val="83"/>
        </w:rPr>
        <w:t>·</w:t>
      </w:r>
      <w:r>
        <w:rPr>
          <w:rFonts w:ascii="Arial" w:eastAsia="Arial" w:hAnsi="Arial" w:cs="Arial"/>
          <w:spacing w:val="9"/>
          <w:w w:val="83"/>
        </w:rPr>
        <w:t xml:space="preserve"> 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1"/>
        </w:rPr>
        <w:t>bb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ia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3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ac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  <w:spacing w:val="1"/>
        </w:rPr>
        <w:t>on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s:</w:t>
      </w:r>
    </w:p>
    <w:p w:rsidR="000E0C42" w:rsidRDefault="00287C4C">
      <w:pPr>
        <w:spacing w:line="180" w:lineRule="exact"/>
        <w:ind w:left="173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6"/>
          <w:szCs w:val="16"/>
        </w:rPr>
        <w:t>Règ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en</w:t>
      </w:r>
      <w:r>
        <w:rPr>
          <w:rFonts w:ascii="Arial" w:eastAsia="Arial" w:hAnsi="Arial" w:cs="Arial"/>
          <w:sz w:val="16"/>
          <w:szCs w:val="16"/>
        </w:rPr>
        <w:t>t</w:t>
      </w:r>
      <w:proofErr w:type="spell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erna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ona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on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ernan</w:t>
      </w:r>
      <w:r>
        <w:rPr>
          <w:rFonts w:ascii="Arial" w:eastAsia="Arial" w:hAnsi="Arial" w:cs="Arial"/>
          <w:sz w:val="16"/>
          <w:szCs w:val="16"/>
        </w:rPr>
        <w:t>t</w:t>
      </w:r>
      <w:proofErr w:type="spell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t</w:t>
      </w:r>
      <w:r>
        <w:rPr>
          <w:rFonts w:ascii="Arial" w:eastAsia="Arial" w:hAnsi="Arial" w:cs="Arial"/>
          <w:spacing w:val="-1"/>
          <w:sz w:val="16"/>
          <w:szCs w:val="16"/>
        </w:rPr>
        <w:t>ran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por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ar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hand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proofErr w:type="spellEnd"/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6"/>
          <w:szCs w:val="16"/>
        </w:rPr>
        <w:t>dangereu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proofErr w:type="spellEnd"/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pa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he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in</w:t>
      </w:r>
      <w:proofErr w:type="spellEnd"/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proofErr w:type="spellEnd"/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(Regu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on</w:t>
      </w:r>
      <w:r>
        <w:rPr>
          <w:rFonts w:ascii="Arial" w:eastAsia="Arial" w:hAnsi="Arial" w:cs="Arial"/>
          <w:sz w:val="16"/>
          <w:szCs w:val="16"/>
        </w:rPr>
        <w:t>s</w:t>
      </w:r>
    </w:p>
    <w:p w:rsidR="000E0C42" w:rsidRDefault="00287C4C">
      <w:pPr>
        <w:spacing w:before="2" w:line="180" w:lineRule="exact"/>
        <w:ind w:left="1735" w:right="407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>Con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ern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1"/>
          <w:sz w:val="16"/>
          <w:szCs w:val="16"/>
        </w:rPr>
        <w:t xml:space="preserve"> 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I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erna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ona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ran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por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Dangerou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ood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-1"/>
          <w:sz w:val="16"/>
          <w:szCs w:val="16"/>
        </w:rPr>
        <w:t>Ra</w:t>
      </w:r>
      <w:r>
        <w:rPr>
          <w:rFonts w:ascii="Arial" w:eastAsia="Arial" w:hAnsi="Arial" w:cs="Arial"/>
          <w:sz w:val="16"/>
          <w:szCs w:val="16"/>
        </w:rPr>
        <w:t xml:space="preserve">il)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O: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erna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ona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il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>rgan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proofErr w:type="spellEnd"/>
    </w:p>
    <w:p w:rsidR="000E0C42" w:rsidRDefault="00287C4C">
      <w:pPr>
        <w:spacing w:line="160" w:lineRule="exact"/>
        <w:ind w:left="173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DR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Acc</w:t>
      </w:r>
      <w:r>
        <w:rPr>
          <w:rFonts w:ascii="Arial" w:eastAsia="Arial" w:hAnsi="Arial" w:cs="Arial"/>
          <w:spacing w:val="-1"/>
          <w:sz w:val="16"/>
          <w:szCs w:val="16"/>
        </w:rPr>
        <w:t>or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6"/>
          <w:szCs w:val="16"/>
        </w:rPr>
        <w:t>europée</w:t>
      </w:r>
      <w:r>
        <w:rPr>
          <w:rFonts w:ascii="Arial" w:eastAsia="Arial" w:hAnsi="Arial" w:cs="Arial"/>
          <w:sz w:val="16"/>
          <w:szCs w:val="16"/>
        </w:rPr>
        <w:t>n</w:t>
      </w:r>
      <w:proofErr w:type="spellEnd"/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r</w:t>
      </w:r>
      <w:proofErr w:type="spellEnd"/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t</w:t>
      </w:r>
      <w:r>
        <w:rPr>
          <w:rFonts w:ascii="Arial" w:eastAsia="Arial" w:hAnsi="Arial" w:cs="Arial"/>
          <w:spacing w:val="-1"/>
          <w:sz w:val="16"/>
          <w:szCs w:val="16"/>
        </w:rPr>
        <w:t>ran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por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ar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hand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proofErr w:type="spellEnd"/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6"/>
          <w:szCs w:val="16"/>
        </w:rPr>
        <w:t>dangereu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proofErr w:type="spellEnd"/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pa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Rou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(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uropea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A</w:t>
      </w:r>
      <w:r>
        <w:rPr>
          <w:rFonts w:ascii="Arial" w:eastAsia="Arial" w:hAnsi="Arial" w:cs="Arial"/>
          <w:spacing w:val="-1"/>
          <w:sz w:val="16"/>
          <w:szCs w:val="16"/>
        </w:rPr>
        <w:t>gree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on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ern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1"/>
          <w:sz w:val="16"/>
          <w:szCs w:val="16"/>
        </w:rPr>
        <w:t xml:space="preserve"> 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</w:p>
    <w:p w:rsidR="000E0C42" w:rsidRDefault="00287C4C">
      <w:pPr>
        <w:spacing w:before="2" w:line="180" w:lineRule="exact"/>
        <w:ind w:left="1735" w:right="487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erna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ona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Carr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ag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Dangerou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ood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-1"/>
          <w:sz w:val="16"/>
          <w:szCs w:val="16"/>
        </w:rPr>
        <w:t>Road</w:t>
      </w:r>
      <w:r>
        <w:rPr>
          <w:rFonts w:ascii="Arial" w:eastAsia="Arial" w:hAnsi="Arial" w:cs="Arial"/>
          <w:sz w:val="16"/>
          <w:szCs w:val="16"/>
        </w:rPr>
        <w:t xml:space="preserve">)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G: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erna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ona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ar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Cod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f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Dangerou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ood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1"/>
          <w:sz w:val="16"/>
          <w:szCs w:val="16"/>
        </w:rPr>
        <w:t>IA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erna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ona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ir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ran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por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Ass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</w:p>
    <w:p w:rsidR="000E0C42" w:rsidRDefault="00287C4C">
      <w:pPr>
        <w:spacing w:line="180" w:lineRule="exact"/>
        <w:ind w:left="1735" w:right="327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Gl</w:t>
      </w:r>
      <w:r>
        <w:rPr>
          <w:rFonts w:ascii="Arial" w:eastAsia="Arial" w:hAnsi="Arial" w:cs="Arial"/>
          <w:spacing w:val="-1"/>
          <w:sz w:val="16"/>
          <w:szCs w:val="16"/>
        </w:rPr>
        <w:t>oba</w:t>
      </w:r>
      <w:r>
        <w:rPr>
          <w:rFonts w:ascii="Arial" w:eastAsia="Arial" w:hAnsi="Arial" w:cs="Arial"/>
          <w:sz w:val="16"/>
          <w:szCs w:val="16"/>
        </w:rPr>
        <w:t xml:space="preserve">lly </w:t>
      </w:r>
      <w:proofErr w:type="spellStart"/>
      <w:r>
        <w:rPr>
          <w:rFonts w:ascii="Arial" w:eastAsia="Arial" w:hAnsi="Arial" w:cs="Arial"/>
          <w:spacing w:val="-1"/>
          <w:sz w:val="16"/>
          <w:szCs w:val="16"/>
        </w:rPr>
        <w:t>Har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on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proofErr w:type="spellEnd"/>
      <w:r>
        <w:rPr>
          <w:rFonts w:ascii="Arial" w:eastAsia="Arial" w:hAnsi="Arial" w:cs="Arial"/>
          <w:spacing w:val="1"/>
          <w:sz w:val="16"/>
          <w:szCs w:val="16"/>
        </w:rPr>
        <w:t xml:space="preserve"> S</w:t>
      </w:r>
      <w:r>
        <w:rPr>
          <w:rFonts w:ascii="Arial" w:eastAsia="Arial" w:hAnsi="Arial" w:cs="Arial"/>
          <w:spacing w:val="-1"/>
          <w:sz w:val="16"/>
          <w:szCs w:val="16"/>
        </w:rPr>
        <w:t>y</w:t>
      </w:r>
      <w:r>
        <w:rPr>
          <w:rFonts w:ascii="Arial" w:eastAsia="Arial" w:hAnsi="Arial" w:cs="Arial"/>
          <w:spacing w:val="1"/>
          <w:sz w:val="16"/>
          <w:szCs w:val="16"/>
        </w:rPr>
        <w:t>st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ss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Labe</w:t>
      </w:r>
      <w:r>
        <w:rPr>
          <w:rFonts w:ascii="Arial" w:eastAsia="Arial" w:hAnsi="Arial" w:cs="Arial"/>
          <w:sz w:val="16"/>
          <w:szCs w:val="16"/>
        </w:rPr>
        <w:t>lli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Che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ls </w:t>
      </w:r>
      <w:r>
        <w:rPr>
          <w:rFonts w:ascii="Arial" w:eastAsia="Arial" w:hAnsi="Arial" w:cs="Arial"/>
          <w:spacing w:val="1"/>
          <w:sz w:val="16"/>
          <w:szCs w:val="16"/>
        </w:rPr>
        <w:t>EI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uropea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I</w:t>
      </w:r>
      <w:r>
        <w:rPr>
          <w:rFonts w:ascii="Arial" w:eastAsia="Arial" w:hAnsi="Arial" w:cs="Arial"/>
          <w:spacing w:val="-1"/>
          <w:sz w:val="16"/>
          <w:szCs w:val="16"/>
        </w:rPr>
        <w:t>nven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or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pacing w:val="-4"/>
          <w:sz w:val="16"/>
          <w:szCs w:val="16"/>
        </w:rPr>
        <w:t>x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st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g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Co</w:t>
      </w:r>
      <w:r>
        <w:rPr>
          <w:rFonts w:ascii="Arial" w:eastAsia="Arial" w:hAnsi="Arial" w:cs="Arial"/>
          <w:spacing w:val="3"/>
          <w:sz w:val="16"/>
          <w:szCs w:val="16"/>
        </w:rPr>
        <w:t>mm</w:t>
      </w:r>
      <w:r>
        <w:rPr>
          <w:rFonts w:ascii="Arial" w:eastAsia="Arial" w:hAnsi="Arial" w:cs="Arial"/>
          <w:spacing w:val="-1"/>
          <w:sz w:val="16"/>
          <w:szCs w:val="16"/>
        </w:rPr>
        <w:t>er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Che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ub</w:t>
      </w:r>
      <w:r>
        <w:rPr>
          <w:rFonts w:ascii="Arial" w:eastAsia="Arial" w:hAnsi="Arial" w:cs="Arial"/>
          <w:spacing w:val="1"/>
          <w:sz w:val="16"/>
          <w:szCs w:val="16"/>
        </w:rPr>
        <w:t>st</w:t>
      </w:r>
      <w:r>
        <w:rPr>
          <w:rFonts w:ascii="Arial" w:eastAsia="Arial" w:hAnsi="Arial" w:cs="Arial"/>
          <w:spacing w:val="-1"/>
          <w:sz w:val="16"/>
          <w:szCs w:val="16"/>
        </w:rPr>
        <w:t>an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L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NC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uropea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No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Che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ub</w:t>
      </w:r>
      <w:r>
        <w:rPr>
          <w:rFonts w:ascii="Arial" w:eastAsia="Arial" w:hAnsi="Arial" w:cs="Arial"/>
          <w:spacing w:val="1"/>
          <w:sz w:val="16"/>
          <w:szCs w:val="16"/>
        </w:rPr>
        <w:t>st</w:t>
      </w:r>
      <w:r>
        <w:rPr>
          <w:rFonts w:ascii="Arial" w:eastAsia="Arial" w:hAnsi="Arial" w:cs="Arial"/>
          <w:spacing w:val="-1"/>
          <w:sz w:val="16"/>
          <w:szCs w:val="16"/>
        </w:rPr>
        <w:t>an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</w:p>
    <w:p w:rsidR="000E0C42" w:rsidRDefault="00287C4C">
      <w:pPr>
        <w:spacing w:line="180" w:lineRule="exact"/>
        <w:ind w:left="1735" w:right="338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pacing w:val="1"/>
          <w:sz w:val="16"/>
          <w:szCs w:val="16"/>
        </w:rPr>
        <w:t>AS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Che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b</w:t>
      </w:r>
      <w:r>
        <w:rPr>
          <w:rFonts w:ascii="Arial" w:eastAsia="Arial" w:hAnsi="Arial" w:cs="Arial"/>
          <w:spacing w:val="1"/>
          <w:sz w:val="16"/>
          <w:szCs w:val="16"/>
        </w:rPr>
        <w:t>st</w:t>
      </w:r>
      <w:r>
        <w:rPr>
          <w:rFonts w:ascii="Arial" w:eastAsia="Arial" w:hAnsi="Arial" w:cs="Arial"/>
          <w:spacing w:val="-1"/>
          <w:sz w:val="16"/>
          <w:szCs w:val="16"/>
        </w:rPr>
        <w:t>ra</w:t>
      </w:r>
      <w:r>
        <w:rPr>
          <w:rFonts w:ascii="Arial" w:eastAsia="Arial" w:hAnsi="Arial" w:cs="Arial"/>
          <w:spacing w:val="1"/>
          <w:sz w:val="16"/>
          <w:szCs w:val="16"/>
        </w:rPr>
        <w:t>ct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erv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(d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A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er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Che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 xml:space="preserve">) </w:t>
      </w:r>
      <w:r>
        <w:rPr>
          <w:rFonts w:ascii="Arial" w:eastAsia="Arial" w:hAnsi="Arial" w:cs="Arial"/>
          <w:spacing w:val="-1"/>
          <w:sz w:val="16"/>
          <w:szCs w:val="16"/>
        </w:rPr>
        <w:t>DN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Der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ve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No-</w:t>
      </w:r>
      <w:r>
        <w:rPr>
          <w:rFonts w:ascii="Arial" w:eastAsia="Arial" w:hAnsi="Arial" w:cs="Arial"/>
          <w:spacing w:val="1"/>
          <w:sz w:val="16"/>
          <w:szCs w:val="16"/>
        </w:rPr>
        <w:t>Eff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Leve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(R</w:t>
      </w:r>
      <w:r>
        <w:rPr>
          <w:rFonts w:ascii="Arial" w:eastAsia="Arial" w:hAnsi="Arial" w:cs="Arial"/>
          <w:spacing w:val="1"/>
          <w:sz w:val="16"/>
          <w:szCs w:val="16"/>
        </w:rPr>
        <w:t>EA</w:t>
      </w:r>
      <w:r>
        <w:rPr>
          <w:rFonts w:ascii="Arial" w:eastAsia="Arial" w:hAnsi="Arial" w:cs="Arial"/>
          <w:spacing w:val="-1"/>
          <w:sz w:val="16"/>
          <w:szCs w:val="16"/>
        </w:rPr>
        <w:t>CH</w:t>
      </w:r>
      <w:r>
        <w:rPr>
          <w:rFonts w:ascii="Arial" w:eastAsia="Arial" w:hAnsi="Arial" w:cs="Arial"/>
          <w:sz w:val="16"/>
          <w:szCs w:val="16"/>
        </w:rPr>
        <w:t>)</w:t>
      </w:r>
    </w:p>
    <w:p w:rsidR="000E0C42" w:rsidRDefault="00287C4C">
      <w:pPr>
        <w:spacing w:line="180" w:lineRule="exact"/>
        <w:ind w:left="1735" w:right="52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t>P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P</w:t>
      </w:r>
      <w:r>
        <w:rPr>
          <w:rFonts w:ascii="Arial" w:eastAsia="Arial" w:hAnsi="Arial" w:cs="Arial"/>
          <w:spacing w:val="-1"/>
          <w:sz w:val="16"/>
          <w:szCs w:val="16"/>
        </w:rPr>
        <w:t>red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ct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No-</w:t>
      </w:r>
      <w:r>
        <w:rPr>
          <w:rFonts w:ascii="Arial" w:eastAsia="Arial" w:hAnsi="Arial" w:cs="Arial"/>
          <w:spacing w:val="1"/>
          <w:sz w:val="16"/>
          <w:szCs w:val="16"/>
        </w:rPr>
        <w:t>Eff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Con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ra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(R</w:t>
      </w:r>
      <w:r>
        <w:rPr>
          <w:rFonts w:ascii="Arial" w:eastAsia="Arial" w:hAnsi="Arial" w:cs="Arial"/>
          <w:spacing w:val="1"/>
          <w:sz w:val="16"/>
          <w:szCs w:val="16"/>
        </w:rPr>
        <w:t>EA</w:t>
      </w:r>
      <w:r>
        <w:rPr>
          <w:rFonts w:ascii="Arial" w:eastAsia="Arial" w:hAnsi="Arial" w:cs="Arial"/>
          <w:spacing w:val="-1"/>
          <w:sz w:val="16"/>
          <w:szCs w:val="16"/>
        </w:rPr>
        <w:t>CH</w:t>
      </w:r>
      <w:r>
        <w:rPr>
          <w:rFonts w:ascii="Arial" w:eastAsia="Arial" w:hAnsi="Arial" w:cs="Arial"/>
          <w:sz w:val="16"/>
          <w:szCs w:val="16"/>
        </w:rPr>
        <w:t xml:space="preserve">) </w:t>
      </w:r>
      <w:r>
        <w:rPr>
          <w:rFonts w:ascii="Arial" w:eastAsia="Arial" w:hAnsi="Arial" w:cs="Arial"/>
          <w:spacing w:val="-1"/>
          <w:sz w:val="16"/>
          <w:szCs w:val="16"/>
        </w:rPr>
        <w:t>LC50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Le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on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ra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on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5</w:t>
      </w:r>
      <w:r>
        <w:rPr>
          <w:rFonts w:ascii="Arial" w:eastAsia="Arial" w:hAnsi="Arial" w:cs="Arial"/>
          <w:sz w:val="16"/>
          <w:szCs w:val="16"/>
        </w:rPr>
        <w:t>0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per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en</w:t>
      </w:r>
      <w:r>
        <w:rPr>
          <w:rFonts w:ascii="Arial" w:eastAsia="Arial" w:hAnsi="Arial" w:cs="Arial"/>
          <w:sz w:val="16"/>
          <w:szCs w:val="16"/>
        </w:rPr>
        <w:t>t</w:t>
      </w:r>
    </w:p>
    <w:p w:rsidR="000E0C42" w:rsidRDefault="00287C4C">
      <w:pPr>
        <w:spacing w:line="160" w:lineRule="exact"/>
        <w:ind w:left="173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>LD50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Le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do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5</w:t>
      </w:r>
      <w:r>
        <w:rPr>
          <w:rFonts w:ascii="Arial" w:eastAsia="Arial" w:hAnsi="Arial" w:cs="Arial"/>
          <w:sz w:val="16"/>
          <w:szCs w:val="16"/>
        </w:rPr>
        <w:t>0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per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en</w:t>
      </w:r>
      <w:r>
        <w:rPr>
          <w:rFonts w:ascii="Arial" w:eastAsia="Arial" w:hAnsi="Arial" w:cs="Arial"/>
          <w:sz w:val="16"/>
          <w:szCs w:val="16"/>
        </w:rPr>
        <w:t>t</w:t>
      </w:r>
    </w:p>
    <w:p w:rsidR="000E0C42" w:rsidRDefault="00287C4C">
      <w:pPr>
        <w:spacing w:line="180" w:lineRule="exact"/>
        <w:ind w:left="1735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pacing w:val="1"/>
          <w:sz w:val="16"/>
          <w:szCs w:val="16"/>
        </w:rPr>
        <w:t>Sk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rr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proofErr w:type="spellEnd"/>
      <w:r>
        <w:rPr>
          <w:rFonts w:ascii="Arial" w:eastAsia="Arial" w:hAnsi="Arial" w:cs="Arial"/>
          <w:sz w:val="16"/>
          <w:szCs w:val="16"/>
        </w:rPr>
        <w:t>.</w:t>
      </w:r>
      <w:proofErr w:type="gram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Sk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c</w:t>
      </w:r>
      <w:r>
        <w:rPr>
          <w:rFonts w:ascii="Arial" w:eastAsia="Arial" w:hAnsi="Arial" w:cs="Arial"/>
          <w:spacing w:val="-1"/>
          <w:sz w:val="16"/>
          <w:szCs w:val="16"/>
        </w:rPr>
        <w:t>orro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on</w:t>
      </w:r>
      <w:r>
        <w:rPr>
          <w:rFonts w:ascii="Arial" w:eastAsia="Arial" w:hAnsi="Arial" w:cs="Arial"/>
          <w:spacing w:val="1"/>
          <w:sz w:val="16"/>
          <w:szCs w:val="16"/>
        </w:rPr>
        <w:t>/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rr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on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Hazar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egor</w:t>
      </w:r>
      <w:r>
        <w:rPr>
          <w:rFonts w:ascii="Arial" w:eastAsia="Arial" w:hAnsi="Arial" w:cs="Arial"/>
          <w:sz w:val="16"/>
          <w:szCs w:val="16"/>
        </w:rPr>
        <w:t>y 2</w:t>
      </w:r>
    </w:p>
    <w:p w:rsidR="000E0C42" w:rsidRDefault="00287C4C">
      <w:pPr>
        <w:spacing w:line="180" w:lineRule="exact"/>
        <w:ind w:left="1735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rr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proofErr w:type="spellEnd"/>
      <w:r>
        <w:rPr>
          <w:rFonts w:ascii="Arial" w:eastAsia="Arial" w:hAnsi="Arial" w:cs="Arial"/>
          <w:sz w:val="16"/>
          <w:szCs w:val="16"/>
        </w:rPr>
        <w:t>.</w:t>
      </w:r>
      <w:proofErr w:type="gram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er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ou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ey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da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age</w:t>
      </w:r>
      <w:r>
        <w:rPr>
          <w:rFonts w:ascii="Arial" w:eastAsia="Arial" w:hAnsi="Arial" w:cs="Arial"/>
          <w:spacing w:val="1"/>
          <w:sz w:val="16"/>
          <w:szCs w:val="16"/>
        </w:rPr>
        <w:t>/</w:t>
      </w:r>
      <w:r>
        <w:rPr>
          <w:rFonts w:ascii="Arial" w:eastAsia="Arial" w:hAnsi="Arial" w:cs="Arial"/>
          <w:spacing w:val="-1"/>
          <w:sz w:val="16"/>
          <w:szCs w:val="16"/>
        </w:rPr>
        <w:t>ey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rr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on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Hazar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egor</w:t>
      </w:r>
      <w:r>
        <w:rPr>
          <w:rFonts w:ascii="Arial" w:eastAsia="Arial" w:hAnsi="Arial" w:cs="Arial"/>
          <w:sz w:val="16"/>
          <w:szCs w:val="16"/>
        </w:rPr>
        <w:t>y 2</w:t>
      </w:r>
    </w:p>
    <w:p w:rsidR="000E0C42" w:rsidRDefault="00287C4C">
      <w:pPr>
        <w:spacing w:before="2" w:line="180" w:lineRule="exact"/>
        <w:ind w:left="1735" w:right="4071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rr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proofErr w:type="spellEnd"/>
      <w:r>
        <w:rPr>
          <w:rFonts w:ascii="Arial" w:eastAsia="Arial" w:hAnsi="Arial" w:cs="Arial"/>
          <w:sz w:val="16"/>
          <w:szCs w:val="16"/>
        </w:rPr>
        <w:t>.</w:t>
      </w:r>
      <w:proofErr w:type="gram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2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er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ou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ey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da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age</w:t>
      </w:r>
      <w:r>
        <w:rPr>
          <w:rFonts w:ascii="Arial" w:eastAsia="Arial" w:hAnsi="Arial" w:cs="Arial"/>
          <w:spacing w:val="1"/>
          <w:sz w:val="16"/>
          <w:szCs w:val="16"/>
        </w:rPr>
        <w:t>/</w:t>
      </w:r>
      <w:r>
        <w:rPr>
          <w:rFonts w:ascii="Arial" w:eastAsia="Arial" w:hAnsi="Arial" w:cs="Arial"/>
          <w:spacing w:val="-1"/>
          <w:sz w:val="16"/>
          <w:szCs w:val="16"/>
        </w:rPr>
        <w:t>ey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rr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on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Hazar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egor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-1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 xml:space="preserve">A </w:t>
      </w:r>
      <w:r>
        <w:rPr>
          <w:rFonts w:ascii="Arial" w:eastAsia="Arial" w:hAnsi="Arial" w:cs="Arial"/>
          <w:spacing w:val="1"/>
          <w:sz w:val="16"/>
          <w:szCs w:val="16"/>
        </w:rPr>
        <w:t>Sk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S</w:t>
      </w:r>
      <w:r>
        <w:rPr>
          <w:rFonts w:ascii="Arial" w:eastAsia="Arial" w:hAnsi="Arial" w:cs="Arial"/>
          <w:spacing w:val="-1"/>
          <w:sz w:val="16"/>
          <w:szCs w:val="16"/>
        </w:rPr>
        <w:t>en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en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proofErr w:type="spellEnd"/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1"/>
          <w:sz w:val="16"/>
          <w:szCs w:val="16"/>
        </w:rPr>
        <w:t xml:space="preserve"> Sk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Hazar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egor</w:t>
      </w:r>
      <w:r>
        <w:rPr>
          <w:rFonts w:ascii="Arial" w:eastAsia="Arial" w:hAnsi="Arial" w:cs="Arial"/>
          <w:sz w:val="16"/>
          <w:szCs w:val="16"/>
        </w:rPr>
        <w:t>y 1</w:t>
      </w:r>
    </w:p>
    <w:p w:rsidR="000E0C42" w:rsidRDefault="00287C4C">
      <w:pPr>
        <w:spacing w:line="160" w:lineRule="exact"/>
        <w:ind w:left="173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qua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ic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Chron</w:t>
      </w:r>
      <w:r>
        <w:rPr>
          <w:rFonts w:ascii="Arial" w:eastAsia="Arial" w:hAnsi="Arial" w:cs="Arial"/>
          <w:sz w:val="16"/>
          <w:szCs w:val="16"/>
        </w:rPr>
        <w:t>ic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Hazardou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aqua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ic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env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ron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en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Chron</w:t>
      </w:r>
      <w:r>
        <w:rPr>
          <w:rFonts w:ascii="Arial" w:eastAsia="Arial" w:hAnsi="Arial" w:cs="Arial"/>
          <w:sz w:val="16"/>
          <w:szCs w:val="16"/>
        </w:rPr>
        <w:t>ic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Hazard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egor</w:t>
      </w:r>
      <w:r>
        <w:rPr>
          <w:rFonts w:ascii="Arial" w:eastAsia="Arial" w:hAnsi="Arial" w:cs="Arial"/>
          <w:sz w:val="16"/>
          <w:szCs w:val="16"/>
        </w:rPr>
        <w:t>y 2</w:t>
      </w:r>
    </w:p>
    <w:p w:rsidR="000E0C42" w:rsidRDefault="000E0C42">
      <w:pPr>
        <w:spacing w:before="48"/>
        <w:ind w:right="101"/>
        <w:jc w:val="right"/>
        <w:rPr>
          <w:rFonts w:ascii="Arial" w:eastAsia="Arial" w:hAnsi="Arial" w:cs="Arial"/>
          <w:sz w:val="12"/>
          <w:szCs w:val="12"/>
        </w:rPr>
      </w:pPr>
    </w:p>
    <w:p w:rsidR="000E0C42" w:rsidRDefault="000E0C42">
      <w:pPr>
        <w:spacing w:before="7" w:line="180" w:lineRule="exact"/>
        <w:rPr>
          <w:sz w:val="19"/>
          <w:szCs w:val="19"/>
        </w:rPr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0E0C42">
      <w:pPr>
        <w:spacing w:line="200" w:lineRule="exact"/>
      </w:pPr>
    </w:p>
    <w:p w:rsidR="000E0C42" w:rsidRDefault="00287C4C">
      <w:pPr>
        <w:spacing w:before="5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pacing w:val="-1"/>
          <w:sz w:val="2"/>
          <w:szCs w:val="2"/>
        </w:rPr>
        <w:t>40.</w:t>
      </w:r>
      <w:r>
        <w:rPr>
          <w:rFonts w:ascii="Arial" w:eastAsia="Arial" w:hAnsi="Arial" w:cs="Arial"/>
          <w:sz w:val="2"/>
          <w:szCs w:val="2"/>
        </w:rPr>
        <w:t>0</w:t>
      </w:r>
    </w:p>
    <w:sectPr w:rsidR="000E0C42">
      <w:pgSz w:w="11900" w:h="16840"/>
      <w:pgMar w:top="540" w:right="1200" w:bottom="0" w:left="0" w:header="26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169" w:rsidRDefault="008D6169">
      <w:r>
        <w:separator/>
      </w:r>
    </w:p>
  </w:endnote>
  <w:endnote w:type="continuationSeparator" w:id="0">
    <w:p w:rsidR="008D6169" w:rsidRDefault="008D6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169" w:rsidRDefault="008D6169">
      <w:r>
        <w:separator/>
      </w:r>
    </w:p>
  </w:footnote>
  <w:footnote w:type="continuationSeparator" w:id="0">
    <w:p w:rsidR="008D6169" w:rsidRDefault="008D61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C42" w:rsidRDefault="004D0A42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3035300</wp:posOffset>
              </wp:positionH>
              <wp:positionV relativeFrom="page">
                <wp:posOffset>154305</wp:posOffset>
              </wp:positionV>
              <wp:extent cx="1485265" cy="203835"/>
              <wp:effectExtent l="0" t="1905" r="3810" b="381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26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0C42" w:rsidRDefault="00287C4C">
                          <w:pPr>
                            <w:spacing w:line="280" w:lineRule="exact"/>
                            <w:ind w:left="20" w:right="-42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z w:val="28"/>
                              <w:szCs w:val="28"/>
                            </w:rPr>
                            <w:t>Safety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8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8"/>
                              <w:szCs w:val="28"/>
                            </w:rPr>
                            <w:t>ata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8"/>
                              <w:szCs w:val="28"/>
                            </w:rPr>
                            <w:t>eet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39pt;margin-top:12.15pt;width:116.95pt;height:16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" filled="f" stroked="f">
              <v:textbox inset="0,0,0,0">
                <w:txbxContent>
                  <w:p w:rsidR="000E0C42" w:rsidRDefault="00287C4C">
                    <w:pPr>
                      <w:spacing w:line="280" w:lineRule="exact"/>
                      <w:ind w:left="20" w:right="-42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eastAsia="Arial" w:hAnsi="Arial" w:cs="Arial"/>
                        <w:b/>
                        <w:sz w:val="28"/>
                        <w:szCs w:val="28"/>
                      </w:rPr>
                      <w:t>Safety</w:t>
                    </w:r>
                    <w:r>
                      <w:rPr>
                        <w:rFonts w:ascii="Arial" w:eastAsia="Arial" w:hAnsi="Arial" w:cs="Arial"/>
                        <w:b/>
                        <w:spacing w:val="-8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spacing w:val="-1"/>
                        <w:sz w:val="28"/>
                        <w:szCs w:val="28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sz w:val="28"/>
                        <w:szCs w:val="28"/>
                      </w:rPr>
                      <w:t>ata</w:t>
                    </w:r>
                    <w:r>
                      <w:rPr>
                        <w:rFonts w:ascii="Arial" w:eastAsia="Arial" w:hAnsi="Arial" w:cs="Arial"/>
                        <w:b/>
                        <w:spacing w:val="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spacing w:val="-1"/>
                        <w:sz w:val="28"/>
                        <w:szCs w:val="28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b/>
                        <w:sz w:val="28"/>
                        <w:szCs w:val="28"/>
                      </w:rPr>
                      <w:t>eet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E823E7"/>
    <w:multiLevelType w:val="multilevel"/>
    <w:tmpl w:val="000052D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C42"/>
    <w:rsid w:val="000E0C42"/>
    <w:rsid w:val="00287C4C"/>
    <w:rsid w:val="004D0A42"/>
    <w:rsid w:val="006B44F6"/>
    <w:rsid w:val="008D6169"/>
    <w:rsid w:val="00FA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A35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3537"/>
  </w:style>
  <w:style w:type="paragraph" w:styleId="Footer">
    <w:name w:val="footer"/>
    <w:basedOn w:val="Normal"/>
    <w:link w:val="FooterChar"/>
    <w:uiPriority w:val="99"/>
    <w:unhideWhenUsed/>
    <w:rsid w:val="00FA35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3537"/>
  </w:style>
  <w:style w:type="paragraph" w:styleId="BalloonText">
    <w:name w:val="Balloon Text"/>
    <w:basedOn w:val="Normal"/>
    <w:link w:val="BalloonTextChar"/>
    <w:uiPriority w:val="99"/>
    <w:semiHidden/>
    <w:unhideWhenUsed/>
    <w:rsid w:val="00FA35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53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35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A35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3537"/>
  </w:style>
  <w:style w:type="paragraph" w:styleId="Footer">
    <w:name w:val="footer"/>
    <w:basedOn w:val="Normal"/>
    <w:link w:val="FooterChar"/>
    <w:uiPriority w:val="99"/>
    <w:unhideWhenUsed/>
    <w:rsid w:val="00FA35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3537"/>
  </w:style>
  <w:style w:type="paragraph" w:styleId="BalloonText">
    <w:name w:val="Balloon Text"/>
    <w:basedOn w:val="Normal"/>
    <w:link w:val="BalloonTextChar"/>
    <w:uiPriority w:val="99"/>
    <w:semiHidden/>
    <w:unhideWhenUsed/>
    <w:rsid w:val="00FA35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53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35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jpeg"/><Relationship Id="rId18" Type="http://schemas.openxmlformats.org/officeDocument/2006/relationships/hyperlink" Target="http://www.ecetoc.e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2722</Words>
  <Characters>15518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</dc:creator>
  <cp:lastModifiedBy>Heather</cp:lastModifiedBy>
  <cp:revision>2</cp:revision>
  <dcterms:created xsi:type="dcterms:W3CDTF">2015-05-27T14:53:00Z</dcterms:created>
  <dcterms:modified xsi:type="dcterms:W3CDTF">2015-05-27T14:53:00Z</dcterms:modified>
</cp:coreProperties>
</file>